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9345"/>
        <w:gridCol w:w="35"/>
      </w:tblGrid>
      <w:tr w:rsidR="00AF28D8" w:rsidRPr="00AF28D8" w14:paraId="1A163B22" w14:textId="77777777" w:rsidTr="00AF28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14:paraId="2BE8C7E2" w14:textId="77777777" w:rsidR="00BB73D2" w:rsidRPr="00AF28D8" w:rsidRDefault="00BB73D2">
            <w:pPr>
              <w:spacing w:line="120" w:lineRule="exact"/>
            </w:pPr>
          </w:p>
          <w:p w14:paraId="1C49044B" w14:textId="77777777" w:rsidR="00BB73D2" w:rsidRPr="00AF28D8" w:rsidRDefault="00BB73D2">
            <w:pPr>
              <w:pStyle w:val="MsoNormal0"/>
              <w:spacing w:after="240"/>
            </w:pPr>
            <w:r w:rsidRPr="00AF28D8">
              <w:t xml:space="preserve"> </w:t>
            </w:r>
          </w:p>
          <w:p w14:paraId="383666E5" w14:textId="77777777" w:rsidR="00BB73D2" w:rsidRPr="00AF28D8" w:rsidRDefault="00BB73D2">
            <w:pPr>
              <w:spacing w:after="58"/>
            </w:pPr>
          </w:p>
        </w:tc>
      </w:tr>
      <w:tr w:rsidR="00BB73D2" w:rsidRPr="00AF28D8" w14:paraId="7DA73E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14:paraId="61E735F5" w14:textId="77777777" w:rsidR="00BB73D2" w:rsidRPr="00AF28D8" w:rsidRDefault="00BB73D2">
            <w:pPr>
              <w:spacing w:line="120" w:lineRule="exact"/>
            </w:pPr>
          </w:p>
          <w:p w14:paraId="7E0DD117" w14:textId="77777777" w:rsidR="00BB73D2" w:rsidRPr="00AF28D8" w:rsidRDefault="00BB73D2">
            <w:pPr>
              <w:spacing w:after="58"/>
            </w:pPr>
          </w:p>
        </w:tc>
        <w:tc>
          <w:tcPr>
            <w:tcW w:w="93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31B5E6E" w14:textId="77777777" w:rsidR="00BB73D2" w:rsidRPr="00AF28D8" w:rsidRDefault="00BB73D2">
            <w:pPr>
              <w:spacing w:line="120" w:lineRule="exact"/>
            </w:pPr>
          </w:p>
          <w:p w14:paraId="7C02A48F" w14:textId="77777777" w:rsidR="00BB73D2" w:rsidRPr="00AF28D8" w:rsidRDefault="00BB73D2">
            <w:pPr>
              <w:spacing w:after="280"/>
              <w:jc w:val="center"/>
            </w:pPr>
            <w:r w:rsidRPr="00AF28D8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EMPLOYEE PERFORMANCE REVIEW</w:t>
            </w:r>
          </w:p>
          <w:p w14:paraId="0C6FF2DF" w14:textId="77777777" w:rsidR="00BB73D2" w:rsidRPr="00AF28D8" w:rsidRDefault="00BB73D2">
            <w:pPr>
              <w:widowControl/>
              <w:tabs>
                <w:tab w:val="center" w:pos="4672"/>
              </w:tabs>
              <w:spacing w:after="58"/>
            </w:pP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This is a multi-purpose form; Use only those portions applicable to any given review.</w:t>
            </w:r>
          </w:p>
        </w:tc>
        <w:tc>
          <w:tcPr>
            <w:tcW w:w="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14:paraId="3DC4FE4C" w14:textId="77777777" w:rsidR="00BB73D2" w:rsidRPr="00AF28D8" w:rsidRDefault="00BB73D2">
            <w:pPr>
              <w:spacing w:line="120" w:lineRule="exact"/>
            </w:pPr>
          </w:p>
          <w:p w14:paraId="495C86AC" w14:textId="77777777" w:rsidR="00BB73D2" w:rsidRPr="00AF28D8" w:rsidRDefault="00BB73D2">
            <w:pPr>
              <w:widowControl/>
              <w:spacing w:after="58"/>
            </w:pPr>
          </w:p>
        </w:tc>
      </w:tr>
      <w:tr w:rsidR="00BB73D2" w:rsidRPr="00AF28D8" w14:paraId="57B811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14:paraId="14247278" w14:textId="77777777" w:rsidR="00BB73D2" w:rsidRPr="00AF28D8" w:rsidRDefault="00BB73D2">
            <w:pPr>
              <w:spacing w:line="120" w:lineRule="exact"/>
            </w:pPr>
          </w:p>
          <w:p w14:paraId="55481D90" w14:textId="77777777" w:rsidR="00BB73D2" w:rsidRPr="00AF28D8" w:rsidRDefault="00BB73D2">
            <w:pPr>
              <w:widowControl/>
              <w:spacing w:after="58"/>
            </w:pPr>
          </w:p>
        </w:tc>
        <w:tc>
          <w:tcPr>
            <w:tcW w:w="93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14:paraId="4AA31173" w14:textId="77777777" w:rsidR="00BB73D2" w:rsidRPr="00AF28D8" w:rsidRDefault="00BB73D2">
            <w:pPr>
              <w:spacing w:line="120" w:lineRule="exact"/>
            </w:pPr>
          </w:p>
          <w:p w14:paraId="6CE15772" w14:textId="77777777" w:rsidR="00BB73D2" w:rsidRPr="00AF28D8" w:rsidRDefault="00BB73D2">
            <w:pPr>
              <w:widowControl/>
              <w:spacing w:after="58"/>
            </w:pPr>
          </w:p>
        </w:tc>
        <w:tc>
          <w:tcPr>
            <w:tcW w:w="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14:paraId="1BE4951F" w14:textId="77777777" w:rsidR="00BB73D2" w:rsidRPr="00AF28D8" w:rsidRDefault="00BB73D2">
            <w:pPr>
              <w:spacing w:line="120" w:lineRule="exact"/>
            </w:pPr>
          </w:p>
          <w:p w14:paraId="2B397E89" w14:textId="77777777" w:rsidR="00BB73D2" w:rsidRPr="00AF28D8" w:rsidRDefault="00BB73D2">
            <w:pPr>
              <w:widowControl/>
              <w:spacing w:after="58"/>
            </w:pPr>
          </w:p>
        </w:tc>
      </w:tr>
    </w:tbl>
    <w:p w14:paraId="4B732445" w14:textId="77777777" w:rsidR="00BB73D2" w:rsidRDefault="00BB73D2">
      <w:pPr>
        <w:rPr>
          <w:vanish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10"/>
      </w:tblGrid>
      <w:tr w:rsidR="00BB73D2" w:rsidRPr="00AF28D8" w14:paraId="70056BFA" w14:textId="77777777" w:rsidTr="0044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349"/>
          <w:jc w:val="center"/>
        </w:trPr>
        <w:tc>
          <w:tcPr>
            <w:tcW w:w="8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435145" w14:textId="77777777" w:rsidR="00BB73D2" w:rsidRPr="00AF28D8" w:rsidRDefault="00BB73D2">
            <w:pPr>
              <w:spacing w:line="120" w:lineRule="exact"/>
            </w:pPr>
          </w:p>
          <w:p w14:paraId="0091949E" w14:textId="77777777" w:rsidR="00BB73D2" w:rsidRPr="00AF28D8" w:rsidRDefault="00BB73D2" w:rsidP="00444EB8">
            <w:pPr>
              <w:pStyle w:val="MsoNormal0"/>
              <w:widowControl/>
              <w:tabs>
                <w:tab w:val="left" w:pos="-1440"/>
              </w:tabs>
              <w:spacing w:after="240"/>
            </w:pPr>
            <w:r w:rsidRPr="00AF28D8">
              <w:rPr>
                <w:b/>
                <w:bCs/>
              </w:rPr>
              <w:t xml:space="preserve"> NAME</w:t>
            </w:r>
            <w:r w:rsidRPr="00AF28D8">
              <w:t xml:space="preserve">: </w:t>
            </w:r>
            <w:r w:rsidRPr="00AF28D8">
              <w:tab/>
              <w:t>________________________________________________</w:t>
            </w:r>
          </w:p>
          <w:p w14:paraId="6BFF2EFD" w14:textId="77777777" w:rsidR="00BB73D2" w:rsidRPr="00AF28D8" w:rsidRDefault="00BB73D2">
            <w:pPr>
              <w:pStyle w:val="p"/>
              <w:widowControl/>
              <w:tabs>
                <w:tab w:val="left" w:pos="-1440"/>
              </w:tabs>
              <w:spacing w:after="240"/>
              <w:ind w:left="1664" w:hanging="1664"/>
            </w:pPr>
            <w:r w:rsidRPr="00AF28D8">
              <w:t xml:space="preserve"> Job Title: </w:t>
            </w:r>
            <w:r w:rsidRPr="00AF28D8">
              <w:tab/>
              <w:t xml:space="preserve">________________________________________________ </w:t>
            </w:r>
          </w:p>
          <w:p w14:paraId="37BA8597" w14:textId="77777777" w:rsidR="00BB73D2" w:rsidRPr="00AF28D8" w:rsidRDefault="00BB73D2">
            <w:pPr>
              <w:widowControl/>
              <w:spacing w:after="240"/>
            </w:pPr>
            <w:r w:rsidRPr="00AF28D8">
              <w:t xml:space="preserve"> Date of Review: _______________</w:t>
            </w:r>
          </w:p>
          <w:p w14:paraId="09A3C39B" w14:textId="77777777" w:rsidR="00BB73D2" w:rsidRPr="00AF28D8" w:rsidRDefault="00BB73D2">
            <w:pPr>
              <w:pStyle w:val="p"/>
              <w:widowControl/>
              <w:tabs>
                <w:tab w:val="left" w:pos="-1440"/>
              </w:tabs>
              <w:spacing w:after="240"/>
              <w:ind w:left="1664" w:hanging="1664"/>
            </w:pPr>
            <w:r w:rsidRPr="00AF28D8">
              <w:t xml:space="preserve"> Evaluation Period: _____________ through _____________  Reviewer: </w:t>
            </w:r>
            <w:r w:rsidRPr="00AF28D8">
              <w:tab/>
              <w:t>________________________________________________</w:t>
            </w:r>
          </w:p>
          <w:p w14:paraId="6A93CB4D" w14:textId="77777777" w:rsidR="00BB73D2" w:rsidRPr="00AF28D8" w:rsidRDefault="00BB73D2">
            <w:pPr>
              <w:pStyle w:val="p"/>
              <w:widowControl/>
              <w:tabs>
                <w:tab w:val="left" w:pos="-1440"/>
              </w:tabs>
              <w:spacing w:after="240"/>
              <w:ind w:left="1664" w:hanging="1664"/>
            </w:pPr>
            <w:r w:rsidRPr="00AF28D8">
              <w:t xml:space="preserve"> Supervisor: </w:t>
            </w:r>
            <w:r w:rsidRPr="00AF28D8">
              <w:tab/>
              <w:t>________________________________________________</w:t>
            </w:r>
          </w:p>
          <w:p w14:paraId="42EB3971" w14:textId="77777777" w:rsidR="00BB73D2" w:rsidRPr="00AF28D8" w:rsidRDefault="00BB73D2">
            <w:pPr>
              <w:widowControl/>
              <w:spacing w:after="240"/>
            </w:pPr>
            <w:r w:rsidRPr="00AF28D8">
              <w:t xml:space="preserve"> Reason for Review:</w:t>
            </w:r>
          </w:p>
          <w:p w14:paraId="5507702D" w14:textId="77777777" w:rsidR="00BB73D2" w:rsidRPr="00AF28D8" w:rsidRDefault="00BB73D2">
            <w:pPr>
              <w:widowControl/>
              <w:spacing w:after="240"/>
              <w:ind w:left="720"/>
            </w:pPr>
            <w:r w:rsidRPr="00AF28D8">
              <w:sym w:font="WP IconicSymbolsA" w:char="F091"/>
            </w:r>
            <w:r w:rsidRPr="00AF28D8">
              <w:t xml:space="preserve"> End of Introductory Period</w:t>
            </w:r>
          </w:p>
          <w:p w14:paraId="19675D2B" w14:textId="77777777" w:rsidR="00BB73D2" w:rsidRPr="00AF28D8" w:rsidRDefault="00BB73D2">
            <w:pPr>
              <w:widowControl/>
              <w:tabs>
                <w:tab w:val="left" w:pos="-1440"/>
              </w:tabs>
              <w:spacing w:after="240"/>
              <w:ind w:left="944" w:hanging="944"/>
            </w:pPr>
            <w:r w:rsidRPr="00AF28D8">
              <w:t xml:space="preserve"> </w:t>
            </w:r>
            <w:r w:rsidRPr="00AF28D8">
              <w:tab/>
            </w:r>
            <w:r w:rsidRPr="00AF28D8">
              <w:sym w:font="WP IconicSymbolsA" w:char="F091"/>
            </w:r>
            <w:r w:rsidRPr="00AF28D8">
              <w:t xml:space="preserve"> Merit Review (Pay Review)</w:t>
            </w:r>
          </w:p>
          <w:p w14:paraId="2D6E06E6" w14:textId="77777777" w:rsidR="00BB73D2" w:rsidRPr="00AF28D8" w:rsidRDefault="00BB73D2">
            <w:pPr>
              <w:widowControl/>
              <w:tabs>
                <w:tab w:val="left" w:pos="-1440"/>
              </w:tabs>
              <w:spacing w:after="240"/>
              <w:ind w:left="944" w:hanging="944"/>
            </w:pPr>
            <w:r w:rsidRPr="00AF28D8">
              <w:t xml:space="preserve"> </w:t>
            </w:r>
            <w:r w:rsidRPr="00AF28D8">
              <w:tab/>
            </w:r>
            <w:r w:rsidRPr="00AF28D8">
              <w:sym w:font="WP IconicSymbolsA" w:char="F091"/>
            </w:r>
            <w:r w:rsidRPr="00AF28D8">
              <w:t xml:space="preserve"> Annual Review</w:t>
            </w:r>
          </w:p>
          <w:p w14:paraId="710B7BF2" w14:textId="77777777" w:rsidR="00BB73D2" w:rsidRPr="00AF28D8" w:rsidRDefault="00BB73D2">
            <w:pPr>
              <w:widowControl/>
              <w:tabs>
                <w:tab w:val="left" w:pos="-1440"/>
              </w:tabs>
              <w:spacing w:after="240"/>
              <w:ind w:left="944" w:hanging="944"/>
            </w:pPr>
            <w:r w:rsidRPr="00AF28D8">
              <w:t xml:space="preserve"> </w:t>
            </w:r>
            <w:r w:rsidRPr="00AF28D8">
              <w:tab/>
            </w:r>
            <w:r w:rsidRPr="00AF28D8">
              <w:sym w:font="WP IconicSymbolsA" w:char="F091"/>
            </w:r>
            <w:r w:rsidRPr="00AF28D8">
              <w:t xml:space="preserve"> Separation</w:t>
            </w:r>
          </w:p>
          <w:p w14:paraId="609EDD50" w14:textId="77777777" w:rsidR="00BB73D2" w:rsidRPr="00AF28D8" w:rsidRDefault="00BB73D2">
            <w:pPr>
              <w:widowControl/>
              <w:tabs>
                <w:tab w:val="left" w:pos="-1440"/>
              </w:tabs>
              <w:spacing w:after="240"/>
              <w:ind w:left="944" w:hanging="944"/>
            </w:pPr>
            <w:r w:rsidRPr="00AF28D8">
              <w:t xml:space="preserve"> </w:t>
            </w:r>
            <w:r w:rsidRPr="00AF28D8">
              <w:tab/>
            </w:r>
            <w:r w:rsidRPr="00AF28D8">
              <w:sym w:font="WP IconicSymbolsA" w:char="F091"/>
            </w:r>
            <w:r w:rsidRPr="00AF28D8">
              <w:t xml:space="preserve"> Other (explain): _________________________________</w:t>
            </w:r>
          </w:p>
          <w:p w14:paraId="499D1D34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  <w:r w:rsidRPr="00AF28D8">
              <w:t xml:space="preserve"> General Comments: </w:t>
            </w:r>
          </w:p>
          <w:p w14:paraId="2B76373F" w14:textId="77777777" w:rsidR="00BB73D2" w:rsidRPr="00AF28D8" w:rsidRDefault="00BB73D2">
            <w:pPr>
              <w:widowControl/>
              <w:spacing w:after="240"/>
            </w:pPr>
          </w:p>
          <w:p w14:paraId="7132402E" w14:textId="77777777" w:rsidR="00444EB8" w:rsidRDefault="00444EB8">
            <w:pPr>
              <w:widowControl/>
              <w:tabs>
                <w:tab w:val="right" w:pos="8910"/>
              </w:tabs>
              <w:spacing w:after="58"/>
            </w:pPr>
          </w:p>
          <w:p w14:paraId="2FD50BD0" w14:textId="77777777" w:rsidR="00444EB8" w:rsidRDefault="00444EB8">
            <w:pPr>
              <w:widowControl/>
              <w:tabs>
                <w:tab w:val="right" w:pos="8910"/>
              </w:tabs>
              <w:spacing w:after="58"/>
            </w:pPr>
          </w:p>
          <w:p w14:paraId="1B330202" w14:textId="77777777" w:rsidR="00444EB8" w:rsidRDefault="00444EB8">
            <w:pPr>
              <w:widowControl/>
              <w:tabs>
                <w:tab w:val="right" w:pos="8910"/>
              </w:tabs>
              <w:spacing w:after="58"/>
            </w:pPr>
          </w:p>
          <w:p w14:paraId="0EE0B93B" w14:textId="77777777" w:rsidR="00444EB8" w:rsidRDefault="00444EB8">
            <w:pPr>
              <w:widowControl/>
              <w:tabs>
                <w:tab w:val="right" w:pos="8910"/>
              </w:tabs>
              <w:spacing w:after="58"/>
            </w:pPr>
          </w:p>
          <w:p w14:paraId="5E2ED03E" w14:textId="77777777" w:rsidR="00444EB8" w:rsidRDefault="00444EB8">
            <w:pPr>
              <w:widowControl/>
              <w:tabs>
                <w:tab w:val="right" w:pos="8910"/>
              </w:tabs>
              <w:spacing w:after="58"/>
            </w:pPr>
          </w:p>
          <w:p w14:paraId="44F7C320" w14:textId="77777777" w:rsidR="00BB73D2" w:rsidRPr="00AF28D8" w:rsidRDefault="00BB73D2">
            <w:pPr>
              <w:widowControl/>
              <w:tabs>
                <w:tab w:val="right" w:pos="8910"/>
              </w:tabs>
              <w:spacing w:after="58"/>
            </w:pPr>
            <w:r w:rsidRPr="00AF28D8">
              <w:tab/>
            </w:r>
          </w:p>
        </w:tc>
      </w:tr>
    </w:tbl>
    <w:p w14:paraId="1B0C4F5B" w14:textId="77777777" w:rsidR="00BB73D2" w:rsidRDefault="00BB73D2">
      <w:pPr>
        <w:pStyle w:val="p"/>
        <w:widowControl/>
        <w:spacing w:after="240"/>
        <w:ind w:left="0"/>
        <w:jc w:val="center"/>
        <w:rPr>
          <w:b/>
          <w:bCs/>
        </w:rPr>
      </w:pPr>
    </w:p>
    <w:p w14:paraId="424D2183" w14:textId="77777777" w:rsidR="00BB73D2" w:rsidRDefault="00BB73D2">
      <w:pPr>
        <w:pStyle w:val="p"/>
        <w:widowControl/>
        <w:spacing w:after="240"/>
        <w:ind w:left="0"/>
        <w:jc w:val="center"/>
        <w:rPr>
          <w:b/>
          <w:bCs/>
        </w:rPr>
        <w:sectPr w:rsidR="00BB73D2">
          <w:pgSz w:w="12240" w:h="15840"/>
          <w:pgMar w:top="1080" w:right="1440" w:bottom="1440" w:left="1440" w:header="1080" w:footer="1440" w:gutter="0"/>
          <w:cols w:space="720"/>
          <w:noEndnote/>
        </w:sectPr>
      </w:pPr>
    </w:p>
    <w:p w14:paraId="240B750F" w14:textId="77777777" w:rsidR="00BB73D2" w:rsidRDefault="00BB73D2">
      <w:pPr>
        <w:pStyle w:val="p"/>
        <w:widowControl/>
        <w:spacing w:after="240"/>
        <w:ind w:left="0"/>
        <w:jc w:val="center"/>
      </w:pPr>
      <w:r>
        <w:rPr>
          <w:b/>
          <w:bCs/>
        </w:rPr>
        <w:lastRenderedPageBreak/>
        <w:t>PERFORMANCE REVIEW &amp; ACTION PLAN</w:t>
      </w:r>
    </w:p>
    <w:p w14:paraId="66968B73" w14:textId="77777777" w:rsidR="00BB73D2" w:rsidRDefault="00BB73D2" w:rsidP="00444EB8">
      <w:pPr>
        <w:pStyle w:val="p"/>
        <w:widowControl/>
        <w:spacing w:after="240"/>
        <w:ind w:left="0"/>
        <w:jc w:val="both"/>
      </w:pPr>
      <w:r>
        <w:rPr>
          <w:rFonts w:ascii="Arial" w:hAnsi="Arial" w:cs="Arial"/>
          <w:sz w:val="20"/>
          <w:szCs w:val="20"/>
        </w:rPr>
        <w:t xml:space="preserve">Describe the major job responsibilities and objectives related to </w:t>
      </w:r>
      <w:r>
        <w:rPr>
          <w:rFonts w:ascii="Arial" w:hAnsi="Arial" w:cs="Arial"/>
          <w:sz w:val="20"/>
          <w:szCs w:val="20"/>
        </w:rPr>
        <w:sym w:font="WP TypographicSymbols" w:char="0041"/>
      </w:r>
      <w:r>
        <w:rPr>
          <w:rFonts w:ascii="Arial" w:hAnsi="Arial" w:cs="Arial"/>
          <w:sz w:val="20"/>
          <w:szCs w:val="20"/>
        </w:rPr>
        <w:t>Core Performance</w:t>
      </w:r>
      <w:r>
        <w:rPr>
          <w:rFonts w:ascii="Arial" w:hAnsi="Arial" w:cs="Arial"/>
          <w:sz w:val="20"/>
          <w:szCs w:val="20"/>
        </w:rPr>
        <w:sym w:font="WP TypographicSymbols" w:char="0040"/>
      </w:r>
      <w:r>
        <w:rPr>
          <w:rFonts w:ascii="Arial" w:hAnsi="Arial" w:cs="Arial"/>
          <w:sz w:val="20"/>
          <w:szCs w:val="20"/>
        </w:rPr>
        <w:t xml:space="preserve"> and assignment specific </w:t>
      </w:r>
      <w:r>
        <w:rPr>
          <w:rFonts w:ascii="Arial" w:hAnsi="Arial" w:cs="Arial"/>
          <w:sz w:val="20"/>
          <w:szCs w:val="20"/>
        </w:rPr>
        <w:sym w:font="WP TypographicSymbols" w:char="0041"/>
      </w:r>
      <w:r>
        <w:rPr>
          <w:rFonts w:ascii="Arial" w:hAnsi="Arial" w:cs="Arial"/>
          <w:sz w:val="20"/>
          <w:szCs w:val="20"/>
        </w:rPr>
        <w:t>customized</w:t>
      </w:r>
      <w:r>
        <w:rPr>
          <w:rFonts w:ascii="Arial" w:hAnsi="Arial" w:cs="Arial"/>
          <w:sz w:val="20"/>
          <w:szCs w:val="20"/>
        </w:rPr>
        <w:sym w:font="WP TypographicSymbols" w:char="0040"/>
      </w:r>
      <w:r>
        <w:rPr>
          <w:rFonts w:ascii="Arial" w:hAnsi="Arial" w:cs="Arial"/>
          <w:sz w:val="20"/>
          <w:szCs w:val="20"/>
        </w:rPr>
        <w:t xml:space="preserve"> competencies for the performance period. As part of the supervisor/employee discussion, consider the ways to develop knowledge, skills and abilities within the specific competencies identified in this plan during the performance review period.</w:t>
      </w:r>
      <w:r>
        <w:rPr>
          <w:rFonts w:ascii="Arial" w:hAnsi="Arial" w:cs="Arial"/>
          <w:i/>
          <w:iCs/>
          <w:sz w:val="20"/>
          <w:szCs w:val="20"/>
        </w:rPr>
        <w:t xml:space="preserve"> Check those topics in which performance is satisfactory</w:t>
      </w:r>
      <w:r>
        <w:rPr>
          <w:rFonts w:ascii="Arial" w:hAnsi="Arial" w:cs="Arial"/>
          <w:sz w:val="20"/>
          <w:szCs w:val="20"/>
        </w:rPr>
        <w:t>. Unchecked performance criteria should be commented on with plan for improvement.</w:t>
      </w: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7"/>
        <w:gridCol w:w="4492"/>
      </w:tblGrid>
      <w:tr w:rsidR="00BB73D2" w:rsidRPr="00AF28D8" w14:paraId="47F734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70B429" w14:textId="77777777" w:rsidR="00BB73D2" w:rsidRPr="00AF28D8" w:rsidRDefault="00BB73D2">
            <w:pPr>
              <w:spacing w:line="120" w:lineRule="exact"/>
            </w:pPr>
          </w:p>
          <w:p w14:paraId="56BC6C9F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  <w:r w:rsidRPr="00AF28D8">
              <w:t xml:space="preserve"> </w:t>
            </w: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Job Knowledge/Skills:</w:t>
            </w:r>
          </w:p>
          <w:p w14:paraId="15A006E7" w14:textId="77777777" w:rsidR="00BB73D2" w:rsidRPr="00AF28D8" w:rsidRDefault="00BB73D2">
            <w:pPr>
              <w:widowControl/>
              <w:tabs>
                <w:tab w:val="left" w:pos="-1440"/>
              </w:tabs>
              <w:spacing w:after="240"/>
              <w:ind w:left="720" w:hanging="720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</w:t>
            </w:r>
            <w:r w:rsidRPr="00AF28D8"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t>Possesses sufficient skill and knowledge to perform key components of the job.</w:t>
            </w:r>
            <w:r w:rsidRPr="00AF28D8">
              <w:tab/>
              <w:t xml:space="preserve"> </w:t>
            </w:r>
          </w:p>
          <w:p w14:paraId="3735780D" w14:textId="77777777" w:rsidR="00BB73D2" w:rsidRPr="00AF28D8" w:rsidRDefault="00BB73D2">
            <w:pPr>
              <w:widowControl/>
              <w:tabs>
                <w:tab w:val="left" w:pos="-1440"/>
              </w:tabs>
              <w:spacing w:after="240"/>
              <w:ind w:left="720" w:hanging="720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</w:t>
            </w:r>
            <w:r w:rsidRPr="00AF28D8"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t>Makes effort to stay up to date with changing technology, or other requirements of the job.</w:t>
            </w:r>
            <w:r w:rsidRPr="00AF28D8">
              <w:t xml:space="preserve"> </w:t>
            </w:r>
          </w:p>
          <w:p w14:paraId="194B640A" w14:textId="77777777" w:rsidR="00BB73D2" w:rsidRPr="00AF28D8" w:rsidRDefault="00BB73D2">
            <w:pPr>
              <w:widowControl/>
              <w:tabs>
                <w:tab w:val="left" w:pos="-1440"/>
              </w:tabs>
              <w:spacing w:after="58"/>
              <w:ind w:left="720" w:hanging="720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</w:t>
            </w:r>
            <w:r w:rsidRPr="00AF28D8"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t>Provides assistance to others if needed.</w:t>
            </w:r>
            <w:r w:rsidRPr="00AF28D8">
              <w:t xml:space="preserve"> </w:t>
            </w:r>
          </w:p>
        </w:tc>
        <w:tc>
          <w:tcPr>
            <w:tcW w:w="44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499AE3" w14:textId="77777777" w:rsidR="00BB73D2" w:rsidRPr="00AF28D8" w:rsidRDefault="00BB73D2">
            <w:pPr>
              <w:spacing w:line="120" w:lineRule="exact"/>
            </w:pPr>
          </w:p>
          <w:p w14:paraId="2EC7ECB4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Comments/Action Plan Specifics:</w:t>
            </w:r>
          </w:p>
          <w:p w14:paraId="46D08125" w14:textId="77777777" w:rsidR="00BB73D2" w:rsidRPr="00AF28D8" w:rsidRDefault="00BB73D2">
            <w:pPr>
              <w:widowControl/>
              <w:spacing w:after="58"/>
            </w:pPr>
            <w:r w:rsidRPr="00AF28D8">
              <w:t xml:space="preserve"> </w:t>
            </w:r>
          </w:p>
        </w:tc>
      </w:tr>
      <w:tr w:rsidR="00BB73D2" w:rsidRPr="00AF28D8" w14:paraId="14709A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A2CDC0" w14:textId="77777777" w:rsidR="00BB73D2" w:rsidRPr="00AF28D8" w:rsidRDefault="00BB73D2">
            <w:pPr>
              <w:spacing w:line="120" w:lineRule="exact"/>
            </w:pPr>
          </w:p>
          <w:p w14:paraId="0DBC39A3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Work Habits/Quality:</w:t>
            </w:r>
          </w:p>
          <w:p w14:paraId="08FBD180" w14:textId="77777777" w:rsidR="00BB73D2" w:rsidRPr="00AF28D8" w:rsidRDefault="00BB73D2">
            <w:pPr>
              <w:widowControl/>
              <w:tabs>
                <w:tab w:val="left" w:pos="-1440"/>
              </w:tabs>
              <w:spacing w:after="240"/>
              <w:ind w:left="720" w:hanging="720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</w:t>
            </w:r>
            <w:r w:rsidRPr="00AF28D8"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t>Plans and organizes work to accomplish assigned duties.</w:t>
            </w:r>
          </w:p>
          <w:p w14:paraId="3FA0C037" w14:textId="77777777" w:rsidR="00BB73D2" w:rsidRPr="00AF28D8" w:rsidRDefault="00BB73D2">
            <w:pPr>
              <w:widowControl/>
              <w:tabs>
                <w:tab w:val="left" w:pos="-1440"/>
              </w:tabs>
              <w:spacing w:after="240"/>
              <w:ind w:left="720" w:hanging="720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</w:t>
            </w:r>
            <w:r w:rsidRPr="00AF28D8"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t>Makes good use of time and meets time frames for assignments.</w:t>
            </w:r>
            <w:r w:rsidRPr="00AF28D8">
              <w:t xml:space="preserve"> </w:t>
            </w:r>
          </w:p>
          <w:p w14:paraId="14FAD7F9" w14:textId="77777777" w:rsidR="00BB73D2" w:rsidRPr="00AF28D8" w:rsidRDefault="00BB73D2">
            <w:pPr>
              <w:widowControl/>
              <w:tabs>
                <w:tab w:val="left" w:pos="-1440"/>
              </w:tabs>
              <w:spacing w:after="240"/>
              <w:ind w:left="720" w:hanging="720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</w:t>
            </w:r>
            <w:r w:rsidRPr="00AF28D8"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t>Follows policies and procedures.</w:t>
            </w:r>
            <w:r w:rsidRPr="00AF28D8">
              <w:t xml:space="preserve"> </w:t>
            </w:r>
          </w:p>
          <w:p w14:paraId="763C24B3" w14:textId="77777777" w:rsidR="00BB73D2" w:rsidRPr="00AF28D8" w:rsidRDefault="00BB73D2">
            <w:pPr>
              <w:widowControl/>
              <w:tabs>
                <w:tab w:val="left" w:pos="-1440"/>
              </w:tabs>
              <w:spacing w:after="240"/>
              <w:ind w:left="720" w:hanging="720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</w:t>
            </w:r>
            <w:r w:rsidRPr="00AF28D8"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t>Pays attention to important details.</w:t>
            </w:r>
            <w:r w:rsidRPr="00AF28D8">
              <w:t xml:space="preserve"> </w:t>
            </w:r>
          </w:p>
          <w:p w14:paraId="7C58DE89" w14:textId="77777777" w:rsidR="00BB73D2" w:rsidRPr="00AF28D8" w:rsidRDefault="00BB73D2">
            <w:pPr>
              <w:widowControl/>
              <w:tabs>
                <w:tab w:val="left" w:pos="-1440"/>
              </w:tabs>
              <w:spacing w:after="240"/>
              <w:ind w:left="720" w:hanging="720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</w:t>
            </w:r>
            <w:r w:rsidRPr="00AF28D8"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t>Structures activities to maximize speed and results.</w:t>
            </w:r>
            <w:r w:rsidRPr="00AF28D8">
              <w:t xml:space="preserve"> </w:t>
            </w:r>
          </w:p>
          <w:p w14:paraId="785E232E" w14:textId="77777777" w:rsidR="00BB73D2" w:rsidRPr="00AF28D8" w:rsidRDefault="00BB73D2">
            <w:pPr>
              <w:widowControl/>
              <w:tabs>
                <w:tab w:val="left" w:pos="-1440"/>
              </w:tabs>
              <w:spacing w:after="58"/>
              <w:ind w:left="720" w:hanging="720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</w:t>
            </w:r>
            <w:r w:rsidRPr="00AF28D8"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t>Cares for equipment and the work area.</w:t>
            </w:r>
            <w:r w:rsidRPr="00AF28D8">
              <w:t xml:space="preserve"> </w:t>
            </w:r>
          </w:p>
        </w:tc>
        <w:tc>
          <w:tcPr>
            <w:tcW w:w="44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788DD4" w14:textId="77777777" w:rsidR="00BB73D2" w:rsidRPr="00AF28D8" w:rsidRDefault="00BB73D2">
            <w:pPr>
              <w:spacing w:line="120" w:lineRule="exact"/>
            </w:pPr>
          </w:p>
          <w:p w14:paraId="01E5CA12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Comments/Action Plan Specifics: </w:t>
            </w:r>
          </w:p>
          <w:p w14:paraId="6785D606" w14:textId="77777777" w:rsidR="00BB73D2" w:rsidRPr="00AF28D8" w:rsidRDefault="00BB73D2">
            <w:pPr>
              <w:widowControl/>
              <w:spacing w:after="58"/>
            </w:pPr>
          </w:p>
        </w:tc>
      </w:tr>
      <w:tr w:rsidR="00BB73D2" w:rsidRPr="00AF28D8" w14:paraId="7BE7F1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F4FC92" w14:textId="77777777" w:rsidR="00BB73D2" w:rsidRPr="00AF28D8" w:rsidRDefault="00BB73D2">
            <w:pPr>
              <w:spacing w:line="120" w:lineRule="exact"/>
            </w:pPr>
          </w:p>
          <w:p w14:paraId="578A51E4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Interpersonal Skills:</w:t>
            </w:r>
          </w:p>
          <w:p w14:paraId="70748466" w14:textId="77777777" w:rsidR="00BB73D2" w:rsidRPr="00AF28D8" w:rsidRDefault="00BB73D2">
            <w:pPr>
              <w:widowControl/>
              <w:tabs>
                <w:tab w:val="left" w:pos="-1440"/>
              </w:tabs>
              <w:spacing w:after="240"/>
              <w:ind w:left="720" w:hanging="720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</w:t>
            </w:r>
            <w:r w:rsidRPr="00AF28D8"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t>Shows respect and consideration for others.</w:t>
            </w:r>
            <w:r w:rsidRPr="00AF28D8">
              <w:t xml:space="preserve"> </w:t>
            </w:r>
          </w:p>
          <w:p w14:paraId="41081E76" w14:textId="77777777" w:rsidR="00BB73D2" w:rsidRPr="00AF28D8" w:rsidRDefault="00BB73D2">
            <w:pPr>
              <w:widowControl/>
              <w:tabs>
                <w:tab w:val="left" w:pos="-1440"/>
              </w:tabs>
              <w:spacing w:after="240"/>
              <w:ind w:left="720" w:hanging="720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</w:t>
            </w:r>
            <w:r w:rsidRPr="00AF28D8"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t>Fosters and maintains positive relationships.</w:t>
            </w:r>
            <w:r w:rsidRPr="00AF28D8">
              <w:t xml:space="preserve"> </w:t>
            </w:r>
          </w:p>
          <w:p w14:paraId="6F8573CC" w14:textId="77777777" w:rsidR="00BB73D2" w:rsidRPr="00AF28D8" w:rsidRDefault="00BB73D2">
            <w:pPr>
              <w:widowControl/>
              <w:tabs>
                <w:tab w:val="left" w:pos="-1440"/>
              </w:tabs>
              <w:spacing w:after="240"/>
              <w:ind w:left="720" w:hanging="720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</w:t>
            </w:r>
            <w:r w:rsidRPr="00AF28D8"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t>Maintains professional conduct and exhibits courtesy to patients and co-workers.</w:t>
            </w:r>
            <w:r w:rsidRPr="00AF28D8">
              <w:t xml:space="preserve"> </w:t>
            </w:r>
          </w:p>
          <w:p w14:paraId="6DB85EA1" w14:textId="77777777" w:rsidR="00BB73D2" w:rsidRPr="00AF28D8" w:rsidRDefault="00BB73D2">
            <w:pPr>
              <w:widowControl/>
              <w:tabs>
                <w:tab w:val="left" w:pos="-1440"/>
              </w:tabs>
              <w:spacing w:after="240"/>
              <w:ind w:left="720" w:hanging="720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</w:t>
            </w:r>
            <w:r w:rsidRPr="00AF28D8"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t>Uses appropriate business</w:t>
            </w:r>
            <w:r w:rsidRPr="00AF28D8">
              <w:rPr>
                <w:rFonts w:ascii="Arial" w:hAnsi="Arial" w:cs="Arial"/>
                <w:sz w:val="20"/>
                <w:szCs w:val="20"/>
              </w:rPr>
              <w:noBreakHyphen/>
              <w:t>like communication to accomplish job duties.</w:t>
            </w:r>
            <w:r w:rsidRPr="00AF28D8">
              <w:t xml:space="preserve"> </w:t>
            </w:r>
          </w:p>
          <w:p w14:paraId="55133AB3" w14:textId="77777777" w:rsidR="00BB73D2" w:rsidRPr="00AF28D8" w:rsidRDefault="00BB73D2">
            <w:pPr>
              <w:widowControl/>
              <w:tabs>
                <w:tab w:val="left" w:pos="-1440"/>
              </w:tabs>
              <w:spacing w:after="58"/>
              <w:ind w:left="720" w:hanging="720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</w:t>
            </w:r>
            <w:r w:rsidRPr="00AF28D8"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t>Works cooperatively in groups and demonstrates leadership skills when appropriate.</w:t>
            </w:r>
            <w:r w:rsidRPr="00AF28D8">
              <w:t xml:space="preserve"> </w:t>
            </w:r>
          </w:p>
        </w:tc>
        <w:tc>
          <w:tcPr>
            <w:tcW w:w="44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BFDABD" w14:textId="77777777" w:rsidR="00BB73D2" w:rsidRPr="00AF28D8" w:rsidRDefault="00BB73D2">
            <w:pPr>
              <w:spacing w:line="120" w:lineRule="exact"/>
            </w:pPr>
          </w:p>
          <w:p w14:paraId="24376C37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Comments/Action Plan Specifics:</w:t>
            </w:r>
          </w:p>
          <w:p w14:paraId="7D3F2E80" w14:textId="77777777" w:rsidR="00BB73D2" w:rsidRPr="00AF28D8" w:rsidRDefault="00BB73D2">
            <w:pPr>
              <w:widowControl/>
              <w:spacing w:after="58"/>
            </w:pPr>
            <w:r w:rsidRPr="00AF28D8">
              <w:t xml:space="preserve"> </w:t>
            </w:r>
          </w:p>
        </w:tc>
      </w:tr>
    </w:tbl>
    <w:p w14:paraId="0C236936" w14:textId="77777777" w:rsidR="00BB73D2" w:rsidRDefault="00BB73D2">
      <w:pPr>
        <w:widowControl/>
        <w:spacing w:after="240"/>
        <w:jc w:val="center"/>
      </w:pPr>
    </w:p>
    <w:p w14:paraId="4587E9CD" w14:textId="77777777" w:rsidR="00444EB8" w:rsidRDefault="00444EB8">
      <w:pPr>
        <w:widowControl/>
        <w:spacing w:after="240"/>
        <w:jc w:val="center"/>
      </w:pPr>
    </w:p>
    <w:p w14:paraId="0A212542" w14:textId="77777777" w:rsidR="00BB73D2" w:rsidRDefault="00BB73D2">
      <w:pPr>
        <w:widowControl/>
        <w:spacing w:after="240"/>
        <w:jc w:val="center"/>
        <w:sectPr w:rsidR="00BB73D2">
          <w:pgSz w:w="12240" w:h="15840"/>
          <w:pgMar w:top="1080" w:right="1440" w:bottom="1440" w:left="1440" w:header="1080" w:footer="1440" w:gutter="0"/>
          <w:cols w:space="720"/>
          <w:noEndnote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7"/>
        <w:gridCol w:w="4492"/>
      </w:tblGrid>
      <w:tr w:rsidR="00BB73D2" w:rsidRPr="00AF28D8" w14:paraId="2BED20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9F08E7" w14:textId="77777777" w:rsidR="00BB73D2" w:rsidRPr="00AF28D8" w:rsidRDefault="00BB73D2">
            <w:pPr>
              <w:spacing w:line="120" w:lineRule="exact"/>
            </w:pPr>
          </w:p>
          <w:p w14:paraId="54255B09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  <w:r w:rsidRPr="00AF28D8">
              <w:t xml:space="preserve"> </w:t>
            </w: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Productivity/Effectiveness:</w:t>
            </w:r>
          </w:p>
          <w:p w14:paraId="38224F4C" w14:textId="77777777" w:rsidR="00BB73D2" w:rsidRPr="00AF28D8" w:rsidRDefault="00BB73D2">
            <w:pPr>
              <w:widowControl/>
              <w:tabs>
                <w:tab w:val="left" w:pos="-1440"/>
              </w:tabs>
              <w:spacing w:after="240"/>
              <w:ind w:left="720" w:hanging="720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</w:t>
            </w:r>
            <w:r w:rsidRPr="00AF28D8"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t>Completes work accurately, thoroughly, and neatly.</w:t>
            </w:r>
            <w:r w:rsidRPr="00AF28D8">
              <w:t xml:space="preserve"> </w:t>
            </w:r>
          </w:p>
          <w:p w14:paraId="1748E716" w14:textId="77777777" w:rsidR="00BB73D2" w:rsidRPr="00AF28D8" w:rsidRDefault="00BB73D2">
            <w:pPr>
              <w:widowControl/>
              <w:tabs>
                <w:tab w:val="left" w:pos="-1440"/>
              </w:tabs>
              <w:spacing w:after="240"/>
              <w:ind w:left="720" w:hanging="720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</w:t>
            </w:r>
            <w:r w:rsidRPr="00AF28D8"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t>Completes volume of work that meets established standards in a timely manner.</w:t>
            </w:r>
            <w:r w:rsidRPr="00AF28D8">
              <w:t xml:space="preserve"> </w:t>
            </w:r>
          </w:p>
          <w:p w14:paraId="62D5ED9D" w14:textId="77777777" w:rsidR="00BB73D2" w:rsidRPr="00AF28D8" w:rsidRDefault="00BB73D2">
            <w:pPr>
              <w:widowControl/>
              <w:tabs>
                <w:tab w:val="left" w:pos="-1440"/>
              </w:tabs>
              <w:spacing w:after="240"/>
              <w:ind w:left="720" w:hanging="720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</w:t>
            </w:r>
            <w:r w:rsidRPr="00AF28D8"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t>Identifies work related problems and finds, recommends and implements effective solutions as appropriate.</w:t>
            </w:r>
            <w:r w:rsidRPr="00AF28D8">
              <w:t xml:space="preserve"> </w:t>
            </w:r>
          </w:p>
          <w:p w14:paraId="440989D5" w14:textId="77777777" w:rsidR="00BB73D2" w:rsidRPr="00AF28D8" w:rsidRDefault="00BB73D2">
            <w:pPr>
              <w:widowControl/>
              <w:tabs>
                <w:tab w:val="left" w:pos="-1440"/>
              </w:tabs>
              <w:spacing w:after="58"/>
              <w:ind w:left="720" w:hanging="720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</w:t>
            </w:r>
            <w:r w:rsidRPr="00AF28D8"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t>Accepts ownership and responsibility</w:t>
            </w:r>
            <w:r w:rsidRPr="00AF28D8">
              <w:t>.</w:t>
            </w:r>
          </w:p>
        </w:tc>
        <w:tc>
          <w:tcPr>
            <w:tcW w:w="44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F99C80" w14:textId="77777777" w:rsidR="00BB73D2" w:rsidRPr="00AF28D8" w:rsidRDefault="00BB73D2">
            <w:pPr>
              <w:spacing w:line="120" w:lineRule="exact"/>
            </w:pPr>
          </w:p>
          <w:p w14:paraId="4EF5B876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Comments/Action Plan Specifics:</w:t>
            </w:r>
          </w:p>
          <w:p w14:paraId="43B2582A" w14:textId="77777777" w:rsidR="00BB73D2" w:rsidRPr="00AF28D8" w:rsidRDefault="00BB73D2">
            <w:pPr>
              <w:widowControl/>
              <w:spacing w:after="58"/>
            </w:pPr>
            <w:r w:rsidRPr="00AF28D8">
              <w:t xml:space="preserve"> </w:t>
            </w:r>
          </w:p>
        </w:tc>
      </w:tr>
      <w:tr w:rsidR="00BB73D2" w:rsidRPr="00AF28D8" w14:paraId="3363D9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16"/>
          <w:jc w:val="center"/>
        </w:trPr>
        <w:tc>
          <w:tcPr>
            <w:tcW w:w="4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F7F474" w14:textId="77777777" w:rsidR="00BB73D2" w:rsidRPr="00AF28D8" w:rsidRDefault="00BB73D2">
            <w:pPr>
              <w:spacing w:line="120" w:lineRule="exact"/>
            </w:pPr>
          </w:p>
          <w:p w14:paraId="3D69D005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Attendance/Punctuality:</w:t>
            </w:r>
          </w:p>
          <w:p w14:paraId="1F5E2D67" w14:textId="77777777" w:rsidR="00BB73D2" w:rsidRPr="00AF28D8" w:rsidRDefault="00BB73D2">
            <w:pPr>
              <w:widowControl/>
              <w:tabs>
                <w:tab w:val="left" w:pos="-1440"/>
              </w:tabs>
              <w:spacing w:after="58"/>
              <w:ind w:left="720" w:hanging="720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</w:t>
            </w:r>
            <w:r w:rsidRPr="00AF28D8"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t>Is at work on time and is ready to work and adheres to work schedule, unless on an authorized leave of absence.</w:t>
            </w:r>
            <w:r w:rsidRPr="00AF28D8">
              <w:t xml:space="preserve"> </w:t>
            </w:r>
          </w:p>
        </w:tc>
        <w:tc>
          <w:tcPr>
            <w:tcW w:w="44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009D3C" w14:textId="77777777" w:rsidR="00BB73D2" w:rsidRPr="00AF28D8" w:rsidRDefault="00BB73D2">
            <w:pPr>
              <w:spacing w:line="120" w:lineRule="exact"/>
            </w:pPr>
          </w:p>
          <w:p w14:paraId="619CF850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Comments/Action Plan Specifics:</w:t>
            </w:r>
          </w:p>
          <w:p w14:paraId="5DEEF618" w14:textId="77777777" w:rsidR="00BB73D2" w:rsidRPr="00AF28D8" w:rsidRDefault="00BB73D2">
            <w:pPr>
              <w:widowControl/>
              <w:spacing w:after="58"/>
            </w:pPr>
            <w:r w:rsidRPr="00AF28D8">
              <w:t xml:space="preserve"> </w:t>
            </w:r>
          </w:p>
        </w:tc>
      </w:tr>
      <w:tr w:rsidR="00BB73D2" w:rsidRPr="00AF28D8" w14:paraId="15B62F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48"/>
          <w:jc w:val="center"/>
        </w:trPr>
        <w:tc>
          <w:tcPr>
            <w:tcW w:w="4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8F60C0" w14:textId="77777777" w:rsidR="00BB73D2" w:rsidRPr="00AF28D8" w:rsidRDefault="00BB73D2">
            <w:pPr>
              <w:spacing w:line="120" w:lineRule="exact"/>
            </w:pPr>
          </w:p>
          <w:p w14:paraId="4F7F7194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Customized Competencies:</w:t>
            </w:r>
          </w:p>
          <w:p w14:paraId="67350DB6" w14:textId="77777777" w:rsidR="00BB73D2" w:rsidRPr="00AF28D8" w:rsidRDefault="00BB73D2">
            <w:pPr>
              <w:pStyle w:val="MsoNormal0"/>
              <w:widowControl/>
              <w:spacing w:after="240"/>
            </w:pPr>
            <w:r w:rsidRPr="00AF28D8">
              <w:t xml:space="preserve"> </w:t>
            </w:r>
          </w:p>
          <w:p w14:paraId="795BDBE0" w14:textId="77777777" w:rsidR="00BB73D2" w:rsidRPr="00AF28D8" w:rsidRDefault="00BB73D2">
            <w:pPr>
              <w:widowControl/>
              <w:spacing w:after="240"/>
            </w:pPr>
          </w:p>
          <w:p w14:paraId="540F1BA2" w14:textId="77777777" w:rsidR="00BB73D2" w:rsidRPr="00AF28D8" w:rsidRDefault="00BB73D2">
            <w:pPr>
              <w:widowControl/>
              <w:spacing w:after="240"/>
            </w:pPr>
          </w:p>
          <w:p w14:paraId="62A3E80C" w14:textId="77777777" w:rsidR="00BB73D2" w:rsidRPr="00AF28D8" w:rsidRDefault="00BB73D2">
            <w:pPr>
              <w:widowControl/>
              <w:spacing w:after="240"/>
            </w:pPr>
          </w:p>
          <w:p w14:paraId="4509F82A" w14:textId="77777777" w:rsidR="00BB73D2" w:rsidRPr="00AF28D8" w:rsidRDefault="00BB73D2">
            <w:pPr>
              <w:widowControl/>
              <w:spacing w:after="58"/>
            </w:pPr>
          </w:p>
        </w:tc>
        <w:tc>
          <w:tcPr>
            <w:tcW w:w="44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823B00" w14:textId="77777777" w:rsidR="00BB73D2" w:rsidRPr="00AF28D8" w:rsidRDefault="00BB73D2">
            <w:pPr>
              <w:spacing w:line="120" w:lineRule="exact"/>
            </w:pPr>
          </w:p>
          <w:p w14:paraId="611E3D60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Comments/Action Plan Specifics:</w:t>
            </w:r>
          </w:p>
          <w:p w14:paraId="60256590" w14:textId="77777777" w:rsidR="00BB73D2" w:rsidRPr="00AF28D8" w:rsidRDefault="00BB73D2">
            <w:pPr>
              <w:widowControl/>
              <w:spacing w:after="58"/>
            </w:pPr>
            <w:r w:rsidRPr="00AF28D8">
              <w:t xml:space="preserve"> </w:t>
            </w:r>
          </w:p>
        </w:tc>
      </w:tr>
      <w:tr w:rsidR="00AF28D8" w:rsidRPr="00AF28D8" w14:paraId="3E96893E" w14:textId="77777777" w:rsidTr="0044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8"/>
          <w:jc w:val="center"/>
        </w:trPr>
        <w:tc>
          <w:tcPr>
            <w:tcW w:w="486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45B0C8" w14:textId="77777777" w:rsidR="00BB73D2" w:rsidRPr="00AF28D8" w:rsidRDefault="00BB73D2">
            <w:pPr>
              <w:spacing w:line="120" w:lineRule="exact"/>
            </w:pPr>
          </w:p>
          <w:p w14:paraId="519B8FC5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</w:p>
          <w:p w14:paraId="57E74B5C" w14:textId="15A73925" w:rsidR="00BB73D2" w:rsidRPr="00AF28D8" w:rsidRDefault="00BB73D2">
            <w:pPr>
              <w:pStyle w:val="p"/>
              <w:widowControl/>
              <w:tabs>
                <w:tab w:val="left" w:pos="-1440"/>
              </w:tabs>
              <w:spacing w:after="240"/>
              <w:ind w:left="6480" w:hanging="6480"/>
            </w:pPr>
            <w:r w:rsidRPr="00AF28D8">
              <w:rPr>
                <w:rFonts w:ascii="Arial" w:hAnsi="Arial" w:cs="Arial"/>
                <w:sz w:val="20"/>
                <w:szCs w:val="20"/>
              </w:rPr>
              <w:t xml:space="preserve"> Employee Signature: ____________________________________</w:t>
            </w:r>
            <w:r w:rsidRPr="00AF28D8">
              <w:rPr>
                <w:rFonts w:ascii="Arial" w:hAnsi="Arial" w:cs="Arial"/>
                <w:sz w:val="20"/>
                <w:szCs w:val="20"/>
              </w:rPr>
              <w:tab/>
              <w:t>Date: __________________</w:t>
            </w:r>
          </w:p>
          <w:p w14:paraId="5F42FD9C" w14:textId="77777777" w:rsidR="00444EB8" w:rsidRDefault="00BB73D2">
            <w:pPr>
              <w:pStyle w:val="p"/>
              <w:widowControl/>
              <w:tabs>
                <w:tab w:val="left" w:pos="-1440"/>
              </w:tabs>
              <w:spacing w:after="240"/>
              <w:ind w:left="6480" w:hanging="6480"/>
            </w:pPr>
            <w:r w:rsidRPr="00AF28D8">
              <w:t xml:space="preserve"> </w:t>
            </w:r>
          </w:p>
          <w:p w14:paraId="280826CF" w14:textId="3A72B064" w:rsidR="00BB73D2" w:rsidRPr="00AF28D8" w:rsidRDefault="00444EB8">
            <w:pPr>
              <w:pStyle w:val="p"/>
              <w:widowControl/>
              <w:tabs>
                <w:tab w:val="left" w:pos="-1440"/>
              </w:tabs>
              <w:spacing w:after="240"/>
              <w:ind w:left="6480" w:hanging="6480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73D2" w:rsidRPr="00AF28D8">
              <w:rPr>
                <w:rFonts w:ascii="Arial" w:hAnsi="Arial" w:cs="Arial"/>
                <w:sz w:val="20"/>
                <w:szCs w:val="20"/>
              </w:rPr>
              <w:t>Supervisor Signature:</w:t>
            </w:r>
            <w:r w:rsidR="00C144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73D2" w:rsidRPr="00AF28D8">
              <w:rPr>
                <w:rFonts w:ascii="Arial" w:hAnsi="Arial" w:cs="Arial"/>
                <w:sz w:val="20"/>
                <w:szCs w:val="20"/>
              </w:rPr>
              <w:t xml:space="preserve">____________________________________ </w:t>
            </w:r>
            <w:r w:rsidR="00BB73D2" w:rsidRPr="00AF28D8">
              <w:rPr>
                <w:rFonts w:ascii="Arial" w:hAnsi="Arial" w:cs="Arial"/>
                <w:sz w:val="20"/>
                <w:szCs w:val="20"/>
              </w:rPr>
              <w:tab/>
              <w:t>Date: __________________</w:t>
            </w:r>
          </w:p>
          <w:p w14:paraId="5BC5A492" w14:textId="77777777" w:rsidR="00444EB8" w:rsidRDefault="00444EB8">
            <w:pPr>
              <w:pStyle w:val="p"/>
              <w:widowControl/>
              <w:tabs>
                <w:tab w:val="left" w:pos="-1440"/>
              </w:tabs>
              <w:spacing w:after="240"/>
              <w:ind w:left="6480" w:hanging="6480"/>
            </w:pPr>
          </w:p>
          <w:p w14:paraId="484758EB" w14:textId="5DDC40FF" w:rsidR="00BB73D2" w:rsidRPr="00AF28D8" w:rsidRDefault="00BB73D2">
            <w:pPr>
              <w:pStyle w:val="p"/>
              <w:widowControl/>
              <w:tabs>
                <w:tab w:val="left" w:pos="-1440"/>
              </w:tabs>
              <w:spacing w:after="240"/>
              <w:ind w:left="6480" w:hanging="6480"/>
            </w:pPr>
            <w:r w:rsidRPr="00AF28D8">
              <w:t xml:space="preserve"> </w:t>
            </w:r>
            <w:r w:rsidRPr="00AF28D8">
              <w:rPr>
                <w:rFonts w:ascii="Arial" w:hAnsi="Arial" w:cs="Arial"/>
                <w:sz w:val="20"/>
                <w:szCs w:val="20"/>
              </w:rPr>
              <w:t>Reviewer Signature</w:t>
            </w:r>
            <w:r w:rsidR="00C1444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AF28D8">
              <w:rPr>
                <w:rFonts w:ascii="Arial" w:hAnsi="Arial" w:cs="Arial"/>
                <w:sz w:val="20"/>
                <w:szCs w:val="20"/>
              </w:rPr>
              <w:t xml:space="preserve">____________________________________ </w:t>
            </w:r>
            <w:r w:rsidRPr="00AF28D8">
              <w:rPr>
                <w:rFonts w:ascii="Arial" w:hAnsi="Arial" w:cs="Arial"/>
                <w:sz w:val="20"/>
                <w:szCs w:val="20"/>
              </w:rPr>
              <w:tab/>
              <w:t>Date: __________________</w:t>
            </w:r>
          </w:p>
          <w:p w14:paraId="742B0E14" w14:textId="77777777" w:rsidR="00BB73D2" w:rsidRPr="00AF28D8" w:rsidRDefault="00BB73D2">
            <w:pPr>
              <w:pStyle w:val="p"/>
              <w:widowControl/>
              <w:spacing w:after="240"/>
            </w:pPr>
            <w:r w:rsidRPr="00AF28D8">
              <w:rPr>
                <w:rFonts w:ascii="Arial" w:hAnsi="Arial" w:cs="Arial"/>
                <w:sz w:val="20"/>
                <w:szCs w:val="20"/>
              </w:rPr>
              <w:t xml:space="preserve">Note: Signature by Employee does </w:t>
            </w:r>
            <w:r w:rsidRPr="00444EB8">
              <w:rPr>
                <w:rFonts w:ascii="Arial" w:hAnsi="Arial" w:cs="Arial"/>
                <w:sz w:val="20"/>
                <w:szCs w:val="20"/>
                <w:u w:val="single"/>
              </w:rPr>
              <w:t>not</w:t>
            </w:r>
            <w:r w:rsidRPr="00AF28D8">
              <w:rPr>
                <w:rFonts w:ascii="Arial" w:hAnsi="Arial" w:cs="Arial"/>
                <w:sz w:val="20"/>
                <w:szCs w:val="20"/>
              </w:rPr>
              <w:t xml:space="preserve"> indicate agreement, only acknowledgment of the information stated. </w:t>
            </w:r>
          </w:p>
          <w:p w14:paraId="32C805E2" w14:textId="77777777" w:rsidR="00BB73D2" w:rsidRPr="00AF28D8" w:rsidRDefault="00BB73D2">
            <w:pPr>
              <w:widowControl/>
              <w:spacing w:after="58"/>
            </w:pPr>
          </w:p>
        </w:tc>
      </w:tr>
    </w:tbl>
    <w:p w14:paraId="301BD6B5" w14:textId="77777777" w:rsidR="00BB73D2" w:rsidRDefault="00BB73D2">
      <w:pPr>
        <w:pStyle w:val="p"/>
        <w:widowControl/>
        <w:spacing w:after="200"/>
        <w:ind w:left="0"/>
        <w:jc w:val="center"/>
        <w:rPr>
          <w:rFonts w:ascii="Arial" w:hAnsi="Arial" w:cs="Arial"/>
          <w:b/>
          <w:bCs/>
          <w:sz w:val="20"/>
          <w:szCs w:val="20"/>
        </w:rPr>
        <w:sectPr w:rsidR="00BB73D2">
          <w:type w:val="continuous"/>
          <w:pgSz w:w="12240" w:h="15840"/>
          <w:pgMar w:top="1080" w:right="1440" w:bottom="1440" w:left="1440" w:header="1080" w:footer="1440" w:gutter="0"/>
          <w:cols w:space="720"/>
          <w:noEndnote/>
        </w:sectPr>
      </w:pPr>
    </w:p>
    <w:p w14:paraId="3708A6A9" w14:textId="77777777" w:rsidR="00BB73D2" w:rsidRDefault="00BB73D2">
      <w:pPr>
        <w:pStyle w:val="p"/>
        <w:widowControl/>
        <w:spacing w:after="240"/>
        <w:ind w:left="0"/>
        <w:jc w:val="center"/>
      </w:pPr>
      <w:r>
        <w:rPr>
          <w:b/>
          <w:bCs/>
        </w:rPr>
        <w:lastRenderedPageBreak/>
        <w:t>PERFORMANCE PLAN PROGRESS REVIEW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BB73D2" w:rsidRPr="00AF28D8" w14:paraId="07E222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EE711E" w14:textId="77777777" w:rsidR="00BB73D2" w:rsidRPr="00AF28D8" w:rsidRDefault="00BB73D2">
            <w:pPr>
              <w:spacing w:line="120" w:lineRule="exact"/>
            </w:pPr>
          </w:p>
          <w:p w14:paraId="13766FEE" w14:textId="77777777" w:rsidR="00BB73D2" w:rsidRPr="00AF28D8" w:rsidRDefault="00BB73D2">
            <w:pPr>
              <w:pStyle w:val="a"/>
              <w:widowControl/>
              <w:tabs>
                <w:tab w:val="left" w:pos="-1440"/>
              </w:tabs>
              <w:spacing w:after="360"/>
              <w:ind w:left="5328" w:right="0" w:hanging="5328"/>
            </w:pPr>
            <w:r w:rsidRPr="00AF28D8">
              <w:rPr>
                <w:rFonts w:ascii="Arial" w:hAnsi="Arial" w:cs="Arial"/>
              </w:rPr>
              <w:t>Follow</w:t>
            </w:r>
            <w:r w:rsidRPr="00AF28D8">
              <w:rPr>
                <w:rFonts w:ascii="Arial" w:hAnsi="Arial" w:cs="Arial"/>
              </w:rPr>
              <w:noBreakHyphen/>
              <w:t xml:space="preserve">up Period: </w:t>
            </w:r>
            <w:r w:rsidRPr="00AF28D8">
              <w:rPr>
                <w:rFonts w:ascii="Arial" w:hAnsi="Arial" w:cs="Arial"/>
              </w:rPr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sym w:font="WP IconicSymbolsA" w:char="F091"/>
            </w:r>
            <w:r w:rsidRPr="00AF28D8">
              <w:rPr>
                <w:rFonts w:ascii="Arial" w:hAnsi="Arial" w:cs="Arial"/>
                <w:sz w:val="20"/>
                <w:szCs w:val="20"/>
              </w:rPr>
              <w:t xml:space="preserve"> 3 Months</w:t>
            </w:r>
            <w:r w:rsidRPr="00AF28D8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AF28D8">
              <w:rPr>
                <w:rFonts w:ascii="Arial" w:hAnsi="Arial" w:cs="Arial"/>
                <w:sz w:val="20"/>
                <w:szCs w:val="20"/>
              </w:rPr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sym w:font="WP IconicSymbolsA" w:char="F091"/>
            </w:r>
            <w:r w:rsidRPr="00AF28D8">
              <w:rPr>
                <w:rFonts w:ascii="Arial" w:hAnsi="Arial" w:cs="Arial"/>
                <w:sz w:val="20"/>
                <w:szCs w:val="20"/>
              </w:rPr>
              <w:t xml:space="preserve"> 6 Months  </w:t>
            </w:r>
            <w:r w:rsidRPr="00AF28D8">
              <w:rPr>
                <w:rFonts w:ascii="Arial" w:hAnsi="Arial" w:cs="Arial"/>
                <w:sz w:val="20"/>
                <w:szCs w:val="20"/>
              </w:rPr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sym w:font="WP IconicSymbolsA" w:char="F091"/>
            </w:r>
            <w:r w:rsidRPr="00AF28D8">
              <w:rPr>
                <w:rFonts w:ascii="Arial" w:hAnsi="Arial" w:cs="Arial"/>
                <w:sz w:val="20"/>
                <w:szCs w:val="20"/>
              </w:rPr>
              <w:t xml:space="preserve"> Annual</w:t>
            </w:r>
          </w:p>
          <w:p w14:paraId="41B0C3BE" w14:textId="77777777" w:rsidR="00BB73D2" w:rsidRPr="00AF28D8" w:rsidRDefault="00BB73D2">
            <w:pPr>
              <w:pStyle w:val="p"/>
              <w:widowControl/>
              <w:tabs>
                <w:tab w:val="left" w:pos="-1440"/>
              </w:tabs>
              <w:spacing w:after="260"/>
              <w:ind w:hanging="720"/>
            </w:pPr>
            <w:r w:rsidRPr="00AF28D8">
              <w:t xml:space="preserve"> </w:t>
            </w:r>
            <w:r w:rsidRPr="00AF28D8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AF28D8">
              <w:rPr>
                <w:rFonts w:ascii="Arial" w:hAnsi="Arial" w:cs="Arial"/>
                <w:sz w:val="20"/>
                <w:szCs w:val="20"/>
              </w:rPr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sym w:font="WP IconicSymbolsA" w:char="F091"/>
            </w:r>
            <w:r w:rsidRPr="00AF28D8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AF28D8">
              <w:rPr>
                <w:rFonts w:ascii="Arial" w:hAnsi="Arial" w:cs="Arial"/>
                <w:sz w:val="20"/>
                <w:szCs w:val="20"/>
              </w:rPr>
              <w:t>Progressing well, no significant obstacles</w:t>
            </w:r>
          </w:p>
          <w:p w14:paraId="35523866" w14:textId="77777777" w:rsidR="00BB73D2" w:rsidRPr="00AF28D8" w:rsidRDefault="00BB73D2">
            <w:pPr>
              <w:pStyle w:val="p"/>
              <w:widowControl/>
              <w:tabs>
                <w:tab w:val="left" w:pos="-1440"/>
              </w:tabs>
              <w:spacing w:after="240"/>
              <w:ind w:left="1440" w:hanging="1440"/>
            </w:pPr>
            <w:r w:rsidRPr="00AF28D8">
              <w:t xml:space="preserve"> </w:t>
            </w: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sym w:font="WP IconicSymbolsA" w:char="F091"/>
            </w: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F28D8">
              <w:rPr>
                <w:rFonts w:ascii="Arial" w:hAnsi="Arial" w:cs="Arial"/>
                <w:sz w:val="20"/>
                <w:szCs w:val="20"/>
              </w:rPr>
              <w:t>Not Progressing, significant obstacles encountered</w:t>
            </w: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F28D8">
              <w:rPr>
                <w:rFonts w:ascii="Arial" w:hAnsi="Arial" w:cs="Arial"/>
                <w:sz w:val="20"/>
                <w:szCs w:val="20"/>
              </w:rPr>
              <w:tab/>
              <w:t xml:space="preserve">Provide information on reasons for not progressing in narrative below; Establish an </w:t>
            </w:r>
            <w:r w:rsidRPr="00AF28D8">
              <w:rPr>
                <w:rFonts w:ascii="Arial" w:hAnsi="Arial" w:cs="Arial"/>
                <w:sz w:val="20"/>
                <w:szCs w:val="20"/>
              </w:rPr>
              <w:sym w:font="WP TypographicSymbols" w:char="0041"/>
            </w:r>
            <w:r w:rsidRPr="00AF28D8">
              <w:rPr>
                <w:rFonts w:ascii="Arial" w:hAnsi="Arial" w:cs="Arial"/>
                <w:sz w:val="20"/>
                <w:szCs w:val="20"/>
              </w:rPr>
              <w:t>Improvement Plan</w:t>
            </w:r>
            <w:r w:rsidRPr="00AF28D8">
              <w:rPr>
                <w:rFonts w:ascii="Arial" w:hAnsi="Arial" w:cs="Arial"/>
                <w:sz w:val="20"/>
                <w:szCs w:val="20"/>
              </w:rPr>
              <w:sym w:font="WP TypographicSymbols" w:char="0040"/>
            </w:r>
            <w:r w:rsidRPr="00AF28D8">
              <w:rPr>
                <w:rFonts w:ascii="Arial" w:hAnsi="Arial" w:cs="Arial"/>
                <w:sz w:val="20"/>
                <w:szCs w:val="20"/>
              </w:rPr>
              <w:t xml:space="preserve"> (if necessary).</w:t>
            </w:r>
          </w:p>
          <w:p w14:paraId="2E4A7BDF" w14:textId="77777777" w:rsidR="00BB73D2" w:rsidRPr="00AF28D8" w:rsidRDefault="00BB73D2">
            <w:pPr>
              <w:pStyle w:val="p"/>
              <w:widowControl/>
              <w:tabs>
                <w:tab w:val="left" w:pos="-1440"/>
              </w:tabs>
              <w:spacing w:after="240"/>
              <w:ind w:hanging="720"/>
            </w:pPr>
            <w:r w:rsidRPr="00AF28D8">
              <w:t xml:space="preserve"> </w:t>
            </w:r>
            <w:r w:rsidRPr="00AF28D8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AF28D8">
              <w:rPr>
                <w:rFonts w:ascii="Arial" w:hAnsi="Arial" w:cs="Arial"/>
                <w:sz w:val="20"/>
                <w:szCs w:val="20"/>
              </w:rPr>
              <w:tab/>
              <w:t>Steps to take to achieve objectives</w:t>
            </w: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F28D8">
              <w:rPr>
                <w:rFonts w:ascii="Arial" w:hAnsi="Arial" w:cs="Arial"/>
                <w:sz w:val="20"/>
                <w:szCs w:val="20"/>
              </w:rPr>
              <w:t>(provide information in the narrative section)</w:t>
            </w:r>
          </w:p>
          <w:p w14:paraId="7A7ED32E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  <w:r w:rsidRPr="00AF28D8">
              <w:t xml:space="preserve"> </w:t>
            </w:r>
          </w:p>
          <w:p w14:paraId="6E787C40" w14:textId="77777777" w:rsidR="00BB73D2" w:rsidRPr="00AF28D8" w:rsidRDefault="00BB73D2">
            <w:pPr>
              <w:pStyle w:val="p"/>
              <w:widowControl/>
              <w:tabs>
                <w:tab w:val="left" w:pos="-1440"/>
              </w:tabs>
              <w:spacing w:after="240"/>
              <w:ind w:hanging="720"/>
            </w:pPr>
            <w:r w:rsidRPr="00AF28D8">
              <w:rPr>
                <w:rFonts w:ascii="Arial" w:hAnsi="Arial" w:cs="Arial"/>
                <w:sz w:val="20"/>
                <w:szCs w:val="20"/>
              </w:rPr>
              <w:t xml:space="preserve"> 3.</w:t>
            </w:r>
            <w:r w:rsidRPr="00AF28D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AF28D8">
              <w:rPr>
                <w:rFonts w:ascii="Arial" w:hAnsi="Arial" w:cs="Arial"/>
                <w:sz w:val="20"/>
                <w:szCs w:val="20"/>
              </w:rPr>
              <w:tab/>
              <w:t>Modifications to plan or objectives</w:t>
            </w: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1F439CDC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  <w:r w:rsidRPr="00AF28D8">
              <w:t xml:space="preserve"> </w:t>
            </w:r>
          </w:p>
          <w:p w14:paraId="7FE57644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  <w:r w:rsidRPr="00AF28D8">
              <w:t xml:space="preserve"> </w:t>
            </w:r>
          </w:p>
          <w:p w14:paraId="20F70072" w14:textId="77777777" w:rsidR="00BB73D2" w:rsidRPr="00AF28D8" w:rsidRDefault="00BB73D2">
            <w:pPr>
              <w:pStyle w:val="p"/>
              <w:widowControl/>
              <w:tabs>
                <w:tab w:val="left" w:pos="-1440"/>
              </w:tabs>
              <w:spacing w:after="240"/>
              <w:ind w:left="4320" w:hanging="3600"/>
            </w:pPr>
            <w:r w:rsidRPr="00AF28D8">
              <w:rPr>
                <w:rFonts w:ascii="Arial" w:hAnsi="Arial" w:cs="Arial"/>
                <w:sz w:val="20"/>
                <w:szCs w:val="20"/>
              </w:rPr>
              <w:t xml:space="preserve">Employee Initials: ___________ </w:t>
            </w:r>
            <w:r w:rsidRPr="00AF28D8">
              <w:rPr>
                <w:rFonts w:ascii="Arial" w:hAnsi="Arial" w:cs="Arial"/>
                <w:sz w:val="20"/>
                <w:szCs w:val="20"/>
              </w:rPr>
              <w:tab/>
              <w:t xml:space="preserve">Supervisor Initials: ___________ </w:t>
            </w:r>
          </w:p>
          <w:p w14:paraId="3ED8E510" w14:textId="77777777" w:rsidR="00BB73D2" w:rsidRPr="00AF28D8" w:rsidRDefault="00BB73D2">
            <w:pPr>
              <w:pStyle w:val="p"/>
              <w:widowControl/>
              <w:tabs>
                <w:tab w:val="left" w:pos="-1440"/>
              </w:tabs>
              <w:spacing w:after="240"/>
              <w:ind w:left="4320" w:hanging="3600"/>
            </w:pPr>
            <w:r w:rsidRPr="00AF28D8">
              <w:rPr>
                <w:rFonts w:ascii="Shruti" w:hAnsi="Shruti" w:cs="Shruti"/>
                <w:sz w:val="20"/>
                <w:szCs w:val="20"/>
              </w:rPr>
              <w:t>Reviewer Initials</w:t>
            </w:r>
            <w:r w:rsidRPr="00AF28D8">
              <w:t xml:space="preserve">:__________ </w:t>
            </w:r>
            <w:r w:rsidRPr="00AF28D8">
              <w:tab/>
            </w:r>
            <w:r w:rsidRPr="00AF28D8">
              <w:tab/>
            </w:r>
            <w:r w:rsidRPr="00AF28D8">
              <w:rPr>
                <w:rFonts w:ascii="Shruti" w:hAnsi="Shruti" w:cs="Shruti"/>
                <w:sz w:val="20"/>
                <w:szCs w:val="20"/>
              </w:rPr>
              <w:t>Date</w:t>
            </w:r>
            <w:r w:rsidRPr="00AF28D8">
              <w:t>: ____________________</w:t>
            </w:r>
          </w:p>
          <w:p w14:paraId="21D873E0" w14:textId="77777777" w:rsidR="00BB73D2" w:rsidRPr="00AF28D8" w:rsidRDefault="00BB73D2">
            <w:pPr>
              <w:widowControl/>
              <w:spacing w:after="58"/>
            </w:pPr>
            <w:r w:rsidRPr="00AF28D8">
              <w:t xml:space="preserve"> </w:t>
            </w:r>
          </w:p>
        </w:tc>
      </w:tr>
    </w:tbl>
    <w:p w14:paraId="095D144C" w14:textId="77777777" w:rsidR="00BB73D2" w:rsidRDefault="00BB73D2">
      <w:pPr>
        <w:rPr>
          <w:vanish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BB73D2" w:rsidRPr="00AF28D8" w14:paraId="6359EB1D" w14:textId="77777777" w:rsidTr="0044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6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E05F94" w14:textId="77777777" w:rsidR="00BB73D2" w:rsidRPr="00AF28D8" w:rsidRDefault="00BB73D2">
            <w:pPr>
              <w:spacing w:line="120" w:lineRule="exact"/>
            </w:pPr>
          </w:p>
          <w:p w14:paraId="04BFA4E9" w14:textId="77777777" w:rsidR="00BB73D2" w:rsidRPr="00AF28D8" w:rsidRDefault="00444EB8">
            <w:pPr>
              <w:pStyle w:val="a"/>
              <w:widowControl/>
              <w:spacing w:after="240"/>
              <w:ind w:left="0" w:right="0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B73D2" w:rsidRPr="00AF28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Narrative: </w:t>
            </w:r>
            <w:r w:rsidR="00BB73D2" w:rsidRPr="00AF28D8">
              <w:rPr>
                <w:rFonts w:ascii="Arial" w:hAnsi="Arial" w:cs="Arial"/>
                <w:sz w:val="20"/>
                <w:szCs w:val="20"/>
              </w:rPr>
              <w:t>(attach additional sheets if necessary)</w:t>
            </w:r>
          </w:p>
          <w:p w14:paraId="47262096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  <w:r w:rsidRPr="00AF28D8">
              <w:t xml:space="preserve"> </w:t>
            </w:r>
          </w:p>
          <w:p w14:paraId="1CBCFF33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</w:p>
          <w:p w14:paraId="1996FFCD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</w:p>
          <w:p w14:paraId="50E01EC2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</w:p>
          <w:p w14:paraId="4108D6A9" w14:textId="77777777" w:rsidR="00BB73D2" w:rsidRDefault="00BB73D2">
            <w:pPr>
              <w:pStyle w:val="p"/>
              <w:widowControl/>
              <w:spacing w:after="240"/>
              <w:ind w:left="0"/>
            </w:pPr>
          </w:p>
          <w:p w14:paraId="0B1FF79A" w14:textId="77777777" w:rsidR="00444EB8" w:rsidRPr="00AF28D8" w:rsidRDefault="00444EB8">
            <w:pPr>
              <w:pStyle w:val="p"/>
              <w:widowControl/>
              <w:spacing w:after="240"/>
              <w:ind w:left="0"/>
            </w:pPr>
          </w:p>
          <w:p w14:paraId="646A7921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</w:p>
          <w:p w14:paraId="63B5CAF1" w14:textId="77777777" w:rsidR="00BB73D2" w:rsidRPr="00AF28D8" w:rsidRDefault="00BB73D2">
            <w:pPr>
              <w:pStyle w:val="p"/>
              <w:widowControl/>
              <w:spacing w:after="20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037653A" w14:textId="77777777" w:rsidR="00BB73D2" w:rsidRPr="00AF28D8" w:rsidRDefault="00BB73D2">
            <w:pPr>
              <w:widowControl/>
              <w:spacing w:after="20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8334E90" w14:textId="77777777" w:rsidR="00BB73D2" w:rsidRPr="00AF28D8" w:rsidRDefault="00BB73D2">
            <w:pPr>
              <w:widowControl/>
              <w:spacing w:after="58"/>
            </w:pPr>
            <w:r w:rsidRPr="00AF28D8">
              <w:rPr>
                <w:b/>
                <w:bCs/>
              </w:rPr>
              <w:t xml:space="preserve"> </w:t>
            </w:r>
            <w:r w:rsidRPr="00AF28D8">
              <w:t>Supervisor Signature: ___________________________________ Date: _______________</w:t>
            </w:r>
          </w:p>
        </w:tc>
      </w:tr>
    </w:tbl>
    <w:p w14:paraId="0B9D9AAB" w14:textId="77777777" w:rsidR="00BB73D2" w:rsidRDefault="00BB73D2">
      <w:pPr>
        <w:widowControl/>
        <w:spacing w:after="240"/>
        <w:jc w:val="center"/>
      </w:pPr>
    </w:p>
    <w:p w14:paraId="38435183" w14:textId="77777777" w:rsidR="00BB73D2" w:rsidRDefault="00BB73D2">
      <w:pPr>
        <w:widowControl/>
        <w:spacing w:after="240"/>
        <w:jc w:val="center"/>
        <w:sectPr w:rsidR="00BB73D2">
          <w:pgSz w:w="12240" w:h="15840"/>
          <w:pgMar w:top="1080" w:right="1440" w:bottom="1440" w:left="1440" w:header="1080" w:footer="1440" w:gutter="0"/>
          <w:cols w:space="720"/>
          <w:noEndnote/>
        </w:sectPr>
      </w:pPr>
    </w:p>
    <w:p w14:paraId="099ADBB2" w14:textId="77777777" w:rsidR="00BB73D2" w:rsidRDefault="00AF28D8">
      <w:pPr>
        <w:pStyle w:val="MsoNormal0"/>
        <w:widowControl/>
        <w:spacing w:after="240"/>
        <w:jc w:val="center"/>
      </w:pPr>
      <w:r>
        <w:rPr>
          <w:b/>
          <w:bCs/>
        </w:rPr>
        <w:br w:type="page"/>
      </w:r>
      <w:r w:rsidR="00BB73D2">
        <w:rPr>
          <w:b/>
          <w:bCs/>
        </w:rPr>
        <w:lastRenderedPageBreak/>
        <w:t>FINAL REVIEW OF PERFORMANCE PLAN &amp; NARRATIVE: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BB73D2" w:rsidRPr="00AF28D8" w14:paraId="79414D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4"/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EAEB9F" w14:textId="77777777" w:rsidR="00BB73D2" w:rsidRPr="00AF28D8" w:rsidRDefault="00BB73D2">
            <w:pPr>
              <w:spacing w:line="120" w:lineRule="exact"/>
            </w:pPr>
          </w:p>
          <w:p w14:paraId="135DEFD5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  <w:r w:rsidRPr="00AF28D8">
              <w:t xml:space="preserve"> </w:t>
            </w: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Summarize conclusions about overall performance </w:t>
            </w:r>
            <w:r w:rsidRPr="00AF28D8">
              <w:rPr>
                <w:rFonts w:ascii="Arial" w:hAnsi="Arial" w:cs="Arial"/>
                <w:sz w:val="20"/>
                <w:szCs w:val="20"/>
              </w:rPr>
              <w:t>(attach additional sheets if necessary)</w:t>
            </w: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15C67348" w14:textId="77777777" w:rsidR="00BB73D2" w:rsidRPr="00AF28D8" w:rsidRDefault="00BB73D2">
            <w:pPr>
              <w:widowControl/>
              <w:spacing w:after="58"/>
            </w:pPr>
            <w:r w:rsidRPr="00AF28D8">
              <w:t xml:space="preserve"> </w:t>
            </w:r>
          </w:p>
        </w:tc>
      </w:tr>
    </w:tbl>
    <w:p w14:paraId="59517CBF" w14:textId="77777777" w:rsidR="00AF28D8" w:rsidRDefault="00AF28D8">
      <w:pPr>
        <w:pStyle w:val="MsoNormal0"/>
        <w:widowControl/>
        <w:spacing w:after="240"/>
        <w:jc w:val="center"/>
        <w:rPr>
          <w:rFonts w:ascii="Shruti" w:hAnsi="Shruti" w:cs="Shruti"/>
          <w:b/>
          <w:bCs/>
        </w:rPr>
      </w:pPr>
    </w:p>
    <w:p w14:paraId="262B80BB" w14:textId="77777777" w:rsidR="00BB73D2" w:rsidRDefault="00BB73D2">
      <w:pPr>
        <w:pStyle w:val="MsoNormal0"/>
        <w:widowControl/>
        <w:spacing w:after="240"/>
        <w:jc w:val="center"/>
      </w:pPr>
      <w:r>
        <w:rPr>
          <w:rFonts w:ascii="Shruti" w:hAnsi="Shruti" w:cs="Shruti"/>
          <w:b/>
          <w:bCs/>
        </w:rPr>
        <w:t>OVERALL PERFORMANCE RATING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6DF65B80" w14:textId="77777777" w:rsidR="00BB73D2" w:rsidRDefault="00BB73D2">
      <w:pPr>
        <w:widowControl/>
        <w:spacing w:after="240"/>
        <w:jc w:val="center"/>
      </w:pPr>
      <w:r>
        <w:t>Employee Overall Core Competencies Performance Rating</w:t>
      </w: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8"/>
        <w:gridCol w:w="3088"/>
        <w:gridCol w:w="3182"/>
      </w:tblGrid>
      <w:tr w:rsidR="00BB73D2" w:rsidRPr="00AF28D8" w14:paraId="617DDC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F2127FA" w14:textId="77777777" w:rsidR="00BB73D2" w:rsidRPr="00AF28D8" w:rsidRDefault="00BB73D2">
            <w:pPr>
              <w:spacing w:line="120" w:lineRule="exact"/>
            </w:pPr>
          </w:p>
          <w:p w14:paraId="560759A4" w14:textId="77777777" w:rsidR="00BB73D2" w:rsidRPr="00AF28D8" w:rsidRDefault="00BB73D2">
            <w:pPr>
              <w:pStyle w:val="MsoNormal0"/>
              <w:widowControl/>
              <w:spacing w:after="240"/>
            </w:pPr>
            <w:r w:rsidRPr="00AF28D8">
              <w:rPr>
                <w:rFonts w:ascii="Arial" w:hAnsi="Arial" w:cs="Arial"/>
                <w:sz w:val="14"/>
                <w:szCs w:val="14"/>
              </w:rPr>
              <w:t xml:space="preserve"> EXCEEDS PERFORMANCE</w:t>
            </w:r>
          </w:p>
          <w:p w14:paraId="7306CEC7" w14:textId="77777777" w:rsidR="00BB73D2" w:rsidRPr="00AF28D8" w:rsidRDefault="00BB73D2">
            <w:pPr>
              <w:widowControl/>
              <w:tabs>
                <w:tab w:val="left" w:pos="-1440"/>
              </w:tabs>
              <w:spacing w:after="58"/>
              <w:ind w:left="1440" w:hanging="1440"/>
            </w:pPr>
            <w:r w:rsidRPr="00AF28D8">
              <w:t xml:space="preserve"> </w:t>
            </w:r>
            <w:r w:rsidRPr="00AF28D8">
              <w:rPr>
                <w:rFonts w:ascii="Arial" w:hAnsi="Arial" w:cs="Arial"/>
                <w:sz w:val="20"/>
                <w:szCs w:val="20"/>
              </w:rPr>
              <w:sym w:font="WP IconicSymbolsA" w:char="F091"/>
            </w:r>
            <w:r w:rsidRPr="00AF28D8">
              <w:t xml:space="preserve"> Yes </w:t>
            </w:r>
            <w:r w:rsidRPr="00AF28D8"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sym w:font="WP IconicSymbolsA" w:char="F091"/>
            </w:r>
            <w:r w:rsidRPr="00AF28D8">
              <w:t xml:space="preserve"> No</w:t>
            </w:r>
          </w:p>
        </w:tc>
        <w:tc>
          <w:tcPr>
            <w:tcW w:w="30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67379F34" w14:textId="77777777" w:rsidR="00BB73D2" w:rsidRPr="00AF28D8" w:rsidRDefault="00BB73D2">
            <w:pPr>
              <w:spacing w:line="120" w:lineRule="exact"/>
            </w:pPr>
          </w:p>
          <w:p w14:paraId="5BE371EB" w14:textId="77777777" w:rsidR="00BB73D2" w:rsidRPr="00AF28D8" w:rsidRDefault="00BB73D2">
            <w:pPr>
              <w:pStyle w:val="MsoNormal0"/>
              <w:widowControl/>
              <w:spacing w:after="240"/>
            </w:pPr>
            <w:r w:rsidRPr="00AF28D8">
              <w:rPr>
                <w:rFonts w:ascii="Arial" w:hAnsi="Arial" w:cs="Arial"/>
                <w:sz w:val="14"/>
                <w:szCs w:val="14"/>
              </w:rPr>
              <w:t xml:space="preserve"> MEETS PERFORMANCE EXPECTATIONS</w:t>
            </w:r>
          </w:p>
          <w:p w14:paraId="3F963104" w14:textId="77777777" w:rsidR="00BB73D2" w:rsidRPr="00AF28D8" w:rsidRDefault="00BB73D2">
            <w:pPr>
              <w:widowControl/>
              <w:tabs>
                <w:tab w:val="left" w:pos="-1440"/>
              </w:tabs>
              <w:spacing w:after="58"/>
              <w:ind w:left="1440" w:hanging="1440"/>
            </w:pPr>
            <w:r w:rsidRPr="00AF28D8">
              <w:t xml:space="preserve"> </w:t>
            </w:r>
            <w:r w:rsidRPr="00AF28D8">
              <w:rPr>
                <w:rFonts w:ascii="Arial" w:hAnsi="Arial" w:cs="Arial"/>
                <w:sz w:val="20"/>
                <w:szCs w:val="20"/>
              </w:rPr>
              <w:sym w:font="WP IconicSymbolsA" w:char="F091"/>
            </w:r>
            <w:r w:rsidRPr="00AF28D8">
              <w:t xml:space="preserve"> Yes </w:t>
            </w:r>
            <w:r w:rsidRPr="00AF28D8"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sym w:font="WP IconicSymbolsA" w:char="F091"/>
            </w:r>
            <w:r w:rsidRPr="00AF28D8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31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FE34ED3" w14:textId="77777777" w:rsidR="00BB73D2" w:rsidRPr="00AF28D8" w:rsidRDefault="00BB73D2">
            <w:pPr>
              <w:spacing w:line="120" w:lineRule="exact"/>
            </w:pPr>
          </w:p>
          <w:p w14:paraId="4E53F5D4" w14:textId="77777777" w:rsidR="00BB73D2" w:rsidRPr="00AF28D8" w:rsidRDefault="00BB73D2">
            <w:pPr>
              <w:pStyle w:val="MsoNormal0"/>
              <w:widowControl/>
              <w:spacing w:after="240"/>
            </w:pPr>
            <w:r w:rsidRPr="00AF28D8">
              <w:rPr>
                <w:rFonts w:ascii="Arial" w:hAnsi="Arial" w:cs="Arial"/>
                <w:sz w:val="14"/>
                <w:szCs w:val="14"/>
              </w:rPr>
              <w:t xml:space="preserve"> SATISFIED WITH OVERALL PERFORMANCE</w:t>
            </w:r>
          </w:p>
          <w:p w14:paraId="060AA58E" w14:textId="77777777" w:rsidR="00BB73D2" w:rsidRPr="00AF28D8" w:rsidRDefault="00BB73D2">
            <w:pPr>
              <w:widowControl/>
              <w:tabs>
                <w:tab w:val="left" w:pos="-1440"/>
              </w:tabs>
              <w:spacing w:after="58"/>
              <w:ind w:left="1441" w:hanging="1441"/>
            </w:pPr>
            <w:r w:rsidRPr="00AF28D8">
              <w:t xml:space="preserve"> </w:t>
            </w:r>
            <w:r w:rsidRPr="00AF28D8">
              <w:rPr>
                <w:rFonts w:ascii="Arial" w:hAnsi="Arial" w:cs="Arial"/>
                <w:sz w:val="20"/>
                <w:szCs w:val="20"/>
              </w:rPr>
              <w:sym w:font="WP IconicSymbolsA" w:char="F091"/>
            </w:r>
            <w:r w:rsidRPr="00AF28D8">
              <w:t xml:space="preserve"> Yes </w:t>
            </w:r>
            <w:r w:rsidRPr="00AF28D8">
              <w:tab/>
            </w:r>
            <w:r w:rsidRPr="00AF28D8">
              <w:rPr>
                <w:rFonts w:ascii="Arial" w:hAnsi="Arial" w:cs="Arial"/>
                <w:sz w:val="20"/>
                <w:szCs w:val="20"/>
              </w:rPr>
              <w:sym w:font="WP IconicSymbolsA" w:char="F091"/>
            </w:r>
            <w:r w:rsidRPr="00AF28D8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</w:tbl>
    <w:p w14:paraId="347D2E84" w14:textId="77777777" w:rsidR="00BB73D2" w:rsidRDefault="00BB73D2">
      <w:pPr>
        <w:rPr>
          <w:vanish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30"/>
        <w:gridCol w:w="6429"/>
      </w:tblGrid>
      <w:tr w:rsidR="00BB73D2" w:rsidRPr="00AF28D8" w14:paraId="1E9776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6E424A" w14:textId="77777777" w:rsidR="00BB73D2" w:rsidRPr="00AF28D8" w:rsidRDefault="00BB73D2">
            <w:pPr>
              <w:spacing w:line="120" w:lineRule="exact"/>
            </w:pPr>
          </w:p>
          <w:p w14:paraId="3DF1DD89" w14:textId="77777777" w:rsidR="00BB73D2" w:rsidRPr="00AF28D8" w:rsidRDefault="00BB73D2">
            <w:pPr>
              <w:pStyle w:val="MsoNormal0"/>
              <w:widowControl/>
              <w:spacing w:after="240"/>
            </w:pPr>
            <w:r w:rsidRPr="00AF28D8">
              <w:t xml:space="preserve"> Merit Pay Increase</w:t>
            </w:r>
          </w:p>
          <w:p w14:paraId="02CCA3A5" w14:textId="77777777" w:rsidR="00BB73D2" w:rsidRPr="00AF28D8" w:rsidRDefault="00BB73D2">
            <w:pPr>
              <w:widowControl/>
              <w:tabs>
                <w:tab w:val="left" w:pos="-1440"/>
              </w:tabs>
              <w:spacing w:after="58"/>
              <w:ind w:left="1440" w:hanging="1440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Yes </w:t>
            </w:r>
            <w:r w:rsidRPr="00AF28D8">
              <w:tab/>
            </w:r>
            <w:r w:rsidRPr="00AF28D8">
              <w:sym w:font="WP IconicSymbolsA" w:char="F091"/>
            </w:r>
            <w:r w:rsidRPr="00AF28D8">
              <w:t xml:space="preserve"> No</w:t>
            </w:r>
          </w:p>
        </w:tc>
        <w:tc>
          <w:tcPr>
            <w:tcW w:w="64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AEA05E" w14:textId="77777777" w:rsidR="00BB73D2" w:rsidRPr="00AF28D8" w:rsidRDefault="00BB73D2">
            <w:pPr>
              <w:spacing w:line="120" w:lineRule="exact"/>
            </w:pPr>
          </w:p>
          <w:p w14:paraId="694B3587" w14:textId="77777777" w:rsidR="00BB73D2" w:rsidRPr="00AF28D8" w:rsidRDefault="00BB73D2">
            <w:pPr>
              <w:pStyle w:val="MsoNormal0"/>
              <w:widowControl/>
              <w:spacing w:after="240"/>
            </w:pPr>
            <w:r w:rsidRPr="00AF28D8">
              <w:t xml:space="preserve"> Describe:</w:t>
            </w:r>
          </w:p>
          <w:p w14:paraId="055164DF" w14:textId="77777777" w:rsidR="00BB73D2" w:rsidRPr="00AF28D8" w:rsidRDefault="00BB73D2">
            <w:pPr>
              <w:widowControl/>
              <w:spacing w:after="58"/>
            </w:pPr>
            <w:r w:rsidRPr="00AF28D8">
              <w:t xml:space="preserve"> </w:t>
            </w:r>
          </w:p>
        </w:tc>
      </w:tr>
      <w:tr w:rsidR="00BB73D2" w:rsidRPr="00AF28D8" w14:paraId="2C1A4F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B98F74" w14:textId="77777777" w:rsidR="00BB73D2" w:rsidRPr="00AF28D8" w:rsidRDefault="00BB73D2">
            <w:pPr>
              <w:spacing w:line="120" w:lineRule="exact"/>
            </w:pPr>
          </w:p>
          <w:p w14:paraId="70C12191" w14:textId="77777777" w:rsidR="00BB73D2" w:rsidRPr="00AF28D8" w:rsidRDefault="00BB73D2">
            <w:pPr>
              <w:pStyle w:val="MsoNormal0"/>
              <w:widowControl/>
              <w:spacing w:after="240"/>
            </w:pPr>
            <w:r w:rsidRPr="00AF28D8">
              <w:t xml:space="preserve"> Pay Adjustment Made </w:t>
            </w:r>
          </w:p>
          <w:p w14:paraId="3C319C01" w14:textId="77777777" w:rsidR="00BB73D2" w:rsidRPr="00AF28D8" w:rsidRDefault="00BB73D2">
            <w:pPr>
              <w:widowControl/>
              <w:tabs>
                <w:tab w:val="left" w:pos="-1440"/>
              </w:tabs>
              <w:spacing w:after="58"/>
              <w:ind w:left="1440" w:hanging="1440"/>
            </w:pPr>
            <w:r w:rsidRPr="00AF28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28D8">
              <w:sym w:font="WP IconicSymbolsA" w:char="F091"/>
            </w:r>
            <w:r w:rsidRPr="00AF28D8">
              <w:t xml:space="preserve"> Yes </w:t>
            </w:r>
            <w:r w:rsidRPr="00AF28D8">
              <w:tab/>
            </w:r>
            <w:r w:rsidRPr="00AF28D8">
              <w:sym w:font="WP IconicSymbolsA" w:char="F091"/>
            </w:r>
            <w:r w:rsidRPr="00AF28D8">
              <w:t xml:space="preserve"> No</w:t>
            </w:r>
          </w:p>
        </w:tc>
        <w:tc>
          <w:tcPr>
            <w:tcW w:w="64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3AB498" w14:textId="77777777" w:rsidR="00BB73D2" w:rsidRPr="00AF28D8" w:rsidRDefault="00BB73D2">
            <w:pPr>
              <w:spacing w:line="120" w:lineRule="exact"/>
            </w:pPr>
          </w:p>
          <w:p w14:paraId="252F0A14" w14:textId="77777777" w:rsidR="00BB73D2" w:rsidRPr="00AF28D8" w:rsidRDefault="00BB73D2">
            <w:pPr>
              <w:pStyle w:val="MsoNormal0"/>
              <w:widowControl/>
              <w:spacing w:after="240"/>
            </w:pPr>
            <w:r w:rsidRPr="00AF28D8">
              <w:t xml:space="preserve"> Reason:</w:t>
            </w:r>
          </w:p>
          <w:p w14:paraId="18A27975" w14:textId="77777777" w:rsidR="00BB73D2" w:rsidRPr="00AF28D8" w:rsidRDefault="00BB73D2">
            <w:pPr>
              <w:widowControl/>
              <w:spacing w:after="58"/>
            </w:pPr>
            <w:r w:rsidRPr="00AF28D8">
              <w:t xml:space="preserve"> </w:t>
            </w:r>
          </w:p>
        </w:tc>
      </w:tr>
      <w:tr w:rsidR="00BB73D2" w:rsidRPr="00AF28D8" w14:paraId="7D8039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620A7B" w14:textId="77777777" w:rsidR="00BB73D2" w:rsidRPr="00AF28D8" w:rsidRDefault="00BB73D2">
            <w:pPr>
              <w:spacing w:line="120" w:lineRule="exact"/>
            </w:pPr>
          </w:p>
          <w:p w14:paraId="3438D6AB" w14:textId="77777777" w:rsidR="00BB73D2" w:rsidRPr="00AF28D8" w:rsidRDefault="00BB73D2">
            <w:pPr>
              <w:pStyle w:val="MsoNormal0"/>
              <w:widowControl/>
              <w:spacing w:after="240"/>
            </w:pPr>
            <w:r w:rsidRPr="00AF28D8">
              <w:t xml:space="preserve"> Merit Increase Deferred</w:t>
            </w:r>
          </w:p>
          <w:p w14:paraId="03902AA0" w14:textId="77777777" w:rsidR="00BB73D2" w:rsidRPr="00AF28D8" w:rsidRDefault="00BB73D2">
            <w:pPr>
              <w:widowControl/>
              <w:tabs>
                <w:tab w:val="left" w:pos="-1440"/>
              </w:tabs>
              <w:spacing w:after="58"/>
              <w:ind w:left="1440" w:hanging="1440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Yes </w:t>
            </w:r>
            <w:r w:rsidRPr="00AF28D8">
              <w:tab/>
            </w:r>
            <w:r w:rsidRPr="00AF28D8">
              <w:sym w:font="WP IconicSymbolsA" w:char="F091"/>
            </w:r>
            <w:r w:rsidRPr="00AF28D8">
              <w:t xml:space="preserve"> No</w:t>
            </w:r>
          </w:p>
        </w:tc>
        <w:tc>
          <w:tcPr>
            <w:tcW w:w="64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C0010F" w14:textId="77777777" w:rsidR="00BB73D2" w:rsidRPr="00AF28D8" w:rsidRDefault="00BB73D2">
            <w:pPr>
              <w:spacing w:line="120" w:lineRule="exact"/>
            </w:pPr>
          </w:p>
          <w:p w14:paraId="7CF57A7B" w14:textId="77777777" w:rsidR="00BB73D2" w:rsidRPr="00AF28D8" w:rsidRDefault="00BB73D2">
            <w:pPr>
              <w:pStyle w:val="MsoNormal0"/>
              <w:widowControl/>
              <w:spacing w:after="240"/>
            </w:pPr>
            <w:r w:rsidRPr="00AF28D8">
              <w:t xml:space="preserve"> Describe:</w:t>
            </w:r>
          </w:p>
          <w:p w14:paraId="7068BF4F" w14:textId="77777777" w:rsidR="00BB73D2" w:rsidRPr="00AF28D8" w:rsidRDefault="00BB73D2">
            <w:pPr>
              <w:widowControl/>
              <w:spacing w:after="58"/>
            </w:pPr>
            <w:r w:rsidRPr="00AF28D8">
              <w:t xml:space="preserve"> </w:t>
            </w:r>
          </w:p>
        </w:tc>
      </w:tr>
      <w:tr w:rsidR="00BB73D2" w:rsidRPr="00AF28D8" w14:paraId="68921E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17A638" w14:textId="77777777" w:rsidR="00BB73D2" w:rsidRPr="00AF28D8" w:rsidRDefault="00BB73D2">
            <w:pPr>
              <w:spacing w:line="120" w:lineRule="exact"/>
            </w:pPr>
          </w:p>
          <w:p w14:paraId="15507781" w14:textId="77777777" w:rsidR="00BB73D2" w:rsidRPr="00AF28D8" w:rsidRDefault="00BB73D2">
            <w:pPr>
              <w:pStyle w:val="MsoNormal0"/>
              <w:widowControl/>
              <w:spacing w:after="240"/>
            </w:pPr>
            <w:r w:rsidRPr="00AF28D8">
              <w:t xml:space="preserve"> Merit Increase Denied</w:t>
            </w:r>
          </w:p>
          <w:p w14:paraId="4B055C71" w14:textId="77777777" w:rsidR="00BB73D2" w:rsidRPr="00AF28D8" w:rsidRDefault="00BB73D2">
            <w:pPr>
              <w:widowControl/>
              <w:tabs>
                <w:tab w:val="left" w:pos="-1440"/>
              </w:tabs>
              <w:spacing w:after="58"/>
              <w:ind w:left="1440" w:hanging="1440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Yes </w:t>
            </w:r>
            <w:r w:rsidRPr="00AF28D8">
              <w:tab/>
            </w:r>
            <w:r w:rsidRPr="00AF28D8">
              <w:sym w:font="WP IconicSymbolsA" w:char="F091"/>
            </w:r>
            <w:r w:rsidRPr="00AF28D8">
              <w:t xml:space="preserve"> No</w:t>
            </w:r>
          </w:p>
        </w:tc>
        <w:tc>
          <w:tcPr>
            <w:tcW w:w="64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B826F4" w14:textId="77777777" w:rsidR="00BB73D2" w:rsidRPr="00AF28D8" w:rsidRDefault="00BB73D2">
            <w:pPr>
              <w:spacing w:line="120" w:lineRule="exact"/>
            </w:pPr>
          </w:p>
          <w:p w14:paraId="5EBB388E" w14:textId="77777777" w:rsidR="00BB73D2" w:rsidRPr="00AF28D8" w:rsidRDefault="00BB73D2">
            <w:pPr>
              <w:pStyle w:val="MsoNormal0"/>
              <w:widowControl/>
              <w:spacing w:after="240"/>
            </w:pPr>
            <w:r w:rsidRPr="00AF28D8">
              <w:t xml:space="preserve"> Reason:</w:t>
            </w:r>
          </w:p>
          <w:p w14:paraId="4F75783A" w14:textId="77777777" w:rsidR="00BB73D2" w:rsidRPr="00AF28D8" w:rsidRDefault="00BB73D2">
            <w:pPr>
              <w:widowControl/>
              <w:spacing w:after="58"/>
            </w:pPr>
            <w:r w:rsidRPr="00AF28D8">
              <w:t xml:space="preserve"> </w:t>
            </w:r>
          </w:p>
        </w:tc>
      </w:tr>
      <w:tr w:rsidR="00AF28D8" w:rsidRPr="00AF28D8" w14:paraId="7529D5C7" w14:textId="77777777" w:rsidTr="00AF28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3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A2BE34" w14:textId="77777777" w:rsidR="00BB73D2" w:rsidRPr="00AF28D8" w:rsidRDefault="00BB73D2">
            <w:pPr>
              <w:spacing w:line="120" w:lineRule="exact"/>
            </w:pPr>
          </w:p>
          <w:p w14:paraId="2667BF7D" w14:textId="77777777" w:rsidR="00BB73D2" w:rsidRPr="00AF28D8" w:rsidRDefault="00BB73D2">
            <w:pPr>
              <w:widowControl/>
              <w:spacing w:after="58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Post</w:t>
            </w:r>
            <w:r w:rsidRPr="00AF28D8">
              <w:noBreakHyphen/>
              <w:t xml:space="preserve">Introductory Period Employment Approved </w:t>
            </w:r>
          </w:p>
        </w:tc>
      </w:tr>
      <w:tr w:rsidR="00AF28D8" w:rsidRPr="00AF28D8" w14:paraId="1996B752" w14:textId="77777777" w:rsidTr="00AF28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3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FB3C69" w14:textId="77777777" w:rsidR="00BB73D2" w:rsidRPr="00AF28D8" w:rsidRDefault="00BB73D2">
            <w:pPr>
              <w:spacing w:line="120" w:lineRule="exact"/>
            </w:pPr>
          </w:p>
          <w:p w14:paraId="21497192" w14:textId="77777777" w:rsidR="00BB73D2" w:rsidRPr="00AF28D8" w:rsidRDefault="00BB73D2">
            <w:pPr>
              <w:widowControl/>
              <w:spacing w:after="58"/>
            </w:pPr>
            <w:r w:rsidRPr="00AF28D8">
              <w:t xml:space="preserve"> </w:t>
            </w:r>
            <w:r w:rsidRPr="00AF28D8">
              <w:sym w:font="WP IconicSymbolsA" w:char="F091"/>
            </w:r>
            <w:r w:rsidRPr="00AF28D8">
              <w:t xml:space="preserve"> Post</w:t>
            </w:r>
            <w:r w:rsidRPr="00AF28D8">
              <w:noBreakHyphen/>
              <w:t>Introductory Period Employment Denied, Next Review Scheduled: ________________</w:t>
            </w:r>
          </w:p>
        </w:tc>
      </w:tr>
      <w:tr w:rsidR="00AF28D8" w:rsidRPr="00AF28D8" w14:paraId="10EE7B29" w14:textId="77777777" w:rsidTr="00AF28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3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0390FE" w14:textId="77777777" w:rsidR="00BB73D2" w:rsidRPr="00AF28D8" w:rsidRDefault="00BB73D2">
            <w:pPr>
              <w:spacing w:line="120" w:lineRule="exact"/>
            </w:pPr>
          </w:p>
          <w:p w14:paraId="11DE2FB3" w14:textId="77777777" w:rsidR="00BB73D2" w:rsidRPr="00AF28D8" w:rsidRDefault="00BB73D2">
            <w:pPr>
              <w:pStyle w:val="p"/>
              <w:widowControl/>
              <w:spacing w:after="240"/>
              <w:ind w:left="0"/>
            </w:pPr>
            <w:r w:rsidRPr="00AF28D8">
              <w:t xml:space="preserve"> </w:t>
            </w:r>
          </w:p>
          <w:p w14:paraId="13D8AE30" w14:textId="230592C6" w:rsidR="00BB73D2" w:rsidRPr="00AF28D8" w:rsidRDefault="00BB73D2">
            <w:pPr>
              <w:pStyle w:val="p"/>
              <w:widowControl/>
              <w:tabs>
                <w:tab w:val="left" w:pos="-1440"/>
              </w:tabs>
              <w:spacing w:after="240"/>
              <w:ind w:left="7200" w:hanging="7200"/>
            </w:pPr>
            <w:r w:rsidRPr="00AF28D8">
              <w:t xml:space="preserve"> Supervisor Signature:</w:t>
            </w:r>
            <w:r w:rsidR="00C14440">
              <w:t xml:space="preserve"> </w:t>
            </w:r>
            <w:r w:rsidRPr="00AF28D8">
              <w:t>_________________________________</w:t>
            </w:r>
            <w:r w:rsidRPr="00AF28D8">
              <w:tab/>
              <w:t>Date: ____________</w:t>
            </w:r>
          </w:p>
          <w:p w14:paraId="7A9F17D7" w14:textId="4E73E490" w:rsidR="00BB73D2" w:rsidRPr="00AF28D8" w:rsidRDefault="00BB73D2">
            <w:pPr>
              <w:pStyle w:val="p"/>
              <w:widowControl/>
              <w:tabs>
                <w:tab w:val="left" w:pos="-1440"/>
              </w:tabs>
              <w:spacing w:after="240"/>
              <w:ind w:left="7200" w:hanging="7200"/>
            </w:pPr>
            <w:r w:rsidRPr="00AF28D8">
              <w:t xml:space="preserve"> Reviewer Signature: _________________________________ </w:t>
            </w:r>
            <w:r w:rsidRPr="00AF28D8">
              <w:tab/>
              <w:t>Date: ____________</w:t>
            </w:r>
          </w:p>
          <w:p w14:paraId="446279FB" w14:textId="4F1452DC" w:rsidR="00BB73D2" w:rsidRPr="00AF28D8" w:rsidRDefault="00BB73D2">
            <w:pPr>
              <w:widowControl/>
              <w:tabs>
                <w:tab w:val="left" w:pos="-1440"/>
              </w:tabs>
              <w:spacing w:after="58"/>
              <w:ind w:left="7200" w:hanging="7200"/>
            </w:pPr>
            <w:r w:rsidRPr="00AF28D8">
              <w:t xml:space="preserve"> Employee Signature: _________________________________ </w:t>
            </w:r>
            <w:r w:rsidRPr="00AF28D8">
              <w:tab/>
              <w:t>Date: ____________</w:t>
            </w:r>
          </w:p>
        </w:tc>
      </w:tr>
    </w:tbl>
    <w:p w14:paraId="27F799BB" w14:textId="77777777" w:rsidR="00BB73D2" w:rsidRDefault="00BB73D2">
      <w:pPr>
        <w:widowControl/>
        <w:spacing w:after="240"/>
        <w:jc w:val="center"/>
      </w:pPr>
    </w:p>
    <w:p w14:paraId="60D1597F" w14:textId="77777777" w:rsidR="00BB73D2" w:rsidRDefault="00BB73D2">
      <w:pPr>
        <w:widowControl/>
        <w:spacing w:after="240"/>
        <w:jc w:val="center"/>
        <w:sectPr w:rsidR="00BB73D2">
          <w:type w:val="continuous"/>
          <w:pgSz w:w="12240" w:h="15840"/>
          <w:pgMar w:top="1080" w:right="1440" w:bottom="1440" w:left="1440" w:header="1080" w:footer="1440" w:gutter="0"/>
          <w:cols w:space="720"/>
          <w:noEndnote/>
        </w:sectPr>
      </w:pPr>
    </w:p>
    <w:p w14:paraId="5A6350AD" w14:textId="77777777" w:rsidR="00BB73D2" w:rsidRDefault="00BB73D2">
      <w:pPr>
        <w:pStyle w:val="p"/>
        <w:widowControl/>
        <w:spacing w:after="240"/>
        <w:ind w:left="0"/>
        <w:jc w:val="center"/>
      </w:pPr>
      <w:r>
        <w:rPr>
          <w:b/>
          <w:bCs/>
        </w:rPr>
        <w:t>PERFORMANCE IMPROVEMENT PLAN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BB73D2" w:rsidRPr="00AF28D8" w14:paraId="408517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1ADA22" w14:textId="77777777" w:rsidR="00BB73D2" w:rsidRPr="00AF28D8" w:rsidRDefault="00BB73D2">
            <w:pPr>
              <w:spacing w:line="120" w:lineRule="exact"/>
            </w:pPr>
          </w:p>
          <w:p w14:paraId="342F29A9" w14:textId="77777777" w:rsidR="00BB73D2" w:rsidRPr="00AF28D8" w:rsidRDefault="00BB73D2">
            <w:pPr>
              <w:pStyle w:val="p"/>
              <w:widowControl/>
              <w:tabs>
                <w:tab w:val="left" w:pos="-1200"/>
                <w:tab w:val="left" w:pos="-720"/>
                <w:tab w:val="left" w:pos="0"/>
                <w:tab w:val="left" w:pos="180"/>
                <w:tab w:val="left" w:pos="1440"/>
              </w:tabs>
              <w:spacing w:after="240"/>
              <w:ind w:left="180" w:hanging="180"/>
            </w:pPr>
            <w:r w:rsidRPr="00AF28D8">
              <w:t xml:space="preserve"> </w:t>
            </w: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 xml:space="preserve">Performance Area of Needed Improvement </w:t>
            </w:r>
            <w:r w:rsidRPr="00AF28D8">
              <w:rPr>
                <w:rFonts w:ascii="Arial" w:hAnsi="Arial" w:cs="Arial"/>
                <w:sz w:val="20"/>
                <w:szCs w:val="20"/>
              </w:rPr>
              <w:t>(include detailed factual information regarding the performance challenge)</w:t>
            </w: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105E1409" w14:textId="77777777" w:rsidR="00BB73D2" w:rsidRPr="00AF28D8" w:rsidRDefault="00BB73D2">
            <w:pPr>
              <w:widowControl/>
              <w:tabs>
                <w:tab w:val="left" w:pos="-1200"/>
                <w:tab w:val="left" w:pos="-720"/>
                <w:tab w:val="left" w:pos="0"/>
                <w:tab w:val="left" w:pos="180"/>
                <w:tab w:val="left" w:pos="1440"/>
              </w:tabs>
              <w:spacing w:after="240"/>
            </w:pPr>
          </w:p>
          <w:p w14:paraId="0433565E" w14:textId="77777777" w:rsidR="00BB73D2" w:rsidRPr="00AF28D8" w:rsidRDefault="00BB73D2">
            <w:pPr>
              <w:widowControl/>
              <w:tabs>
                <w:tab w:val="left" w:pos="-1200"/>
                <w:tab w:val="left" w:pos="-720"/>
                <w:tab w:val="left" w:pos="0"/>
                <w:tab w:val="left" w:pos="180"/>
                <w:tab w:val="left" w:pos="1440"/>
              </w:tabs>
              <w:spacing w:after="58"/>
            </w:pPr>
            <w:r w:rsidRPr="00AF28D8">
              <w:t xml:space="preserve"> </w:t>
            </w:r>
          </w:p>
        </w:tc>
      </w:tr>
      <w:tr w:rsidR="00BB73D2" w:rsidRPr="00AF28D8" w14:paraId="7CC626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DDFBA3" w14:textId="77777777" w:rsidR="00BB73D2" w:rsidRPr="00AF28D8" w:rsidRDefault="00BB73D2">
            <w:pPr>
              <w:spacing w:line="120" w:lineRule="exact"/>
            </w:pPr>
          </w:p>
          <w:p w14:paraId="7B0B8689" w14:textId="77777777" w:rsidR="00BB73D2" w:rsidRPr="00AF28D8" w:rsidRDefault="00BB73D2">
            <w:pPr>
              <w:pStyle w:val="p"/>
              <w:widowControl/>
              <w:tabs>
                <w:tab w:val="left" w:pos="-1200"/>
                <w:tab w:val="left" w:pos="-720"/>
                <w:tab w:val="left" w:pos="0"/>
                <w:tab w:val="left" w:pos="180"/>
                <w:tab w:val="left" w:pos="1440"/>
              </w:tabs>
              <w:spacing w:after="240"/>
              <w:ind w:left="180" w:hanging="180"/>
            </w:pP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Improvement Expectations:</w:t>
            </w:r>
          </w:p>
          <w:p w14:paraId="04352C4F" w14:textId="77777777" w:rsidR="00BB73D2" w:rsidRPr="00AF28D8" w:rsidRDefault="00BB73D2">
            <w:pPr>
              <w:widowControl/>
              <w:tabs>
                <w:tab w:val="left" w:pos="-1200"/>
                <w:tab w:val="left" w:pos="-720"/>
                <w:tab w:val="left" w:pos="0"/>
                <w:tab w:val="left" w:pos="180"/>
                <w:tab w:val="left" w:pos="1440"/>
              </w:tabs>
              <w:spacing w:after="240"/>
            </w:pPr>
          </w:p>
          <w:p w14:paraId="06F193F7" w14:textId="77777777" w:rsidR="00BB73D2" w:rsidRPr="00AF28D8" w:rsidRDefault="00BB73D2">
            <w:pPr>
              <w:widowControl/>
              <w:tabs>
                <w:tab w:val="left" w:pos="-1200"/>
                <w:tab w:val="left" w:pos="-720"/>
                <w:tab w:val="left" w:pos="0"/>
                <w:tab w:val="left" w:pos="180"/>
                <w:tab w:val="left" w:pos="1440"/>
              </w:tabs>
              <w:spacing w:after="58"/>
            </w:pPr>
            <w:r w:rsidRPr="00AF28D8">
              <w:t xml:space="preserve"> </w:t>
            </w:r>
          </w:p>
        </w:tc>
      </w:tr>
      <w:tr w:rsidR="00BB73D2" w:rsidRPr="00AF28D8" w14:paraId="22051F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B53B16" w14:textId="77777777" w:rsidR="00BB73D2" w:rsidRPr="00AF28D8" w:rsidRDefault="00BB73D2">
            <w:pPr>
              <w:spacing w:line="120" w:lineRule="exact"/>
            </w:pPr>
          </w:p>
          <w:p w14:paraId="3BA8A7DD" w14:textId="77777777" w:rsidR="00BB73D2" w:rsidRPr="00AF28D8" w:rsidRDefault="00BB73D2">
            <w:pPr>
              <w:pStyle w:val="p"/>
              <w:widowControl/>
              <w:tabs>
                <w:tab w:val="left" w:pos="-1200"/>
                <w:tab w:val="left" w:pos="-720"/>
                <w:tab w:val="left" w:pos="0"/>
                <w:tab w:val="left" w:pos="180"/>
                <w:tab w:val="left" w:pos="1440"/>
              </w:tabs>
              <w:spacing w:after="240"/>
              <w:ind w:left="180" w:hanging="180"/>
            </w:pP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 xml:space="preserve">Improvement Plan </w:t>
            </w:r>
            <w:r w:rsidRPr="00AF28D8">
              <w:rPr>
                <w:rFonts w:ascii="Arial" w:hAnsi="Arial" w:cs="Arial"/>
                <w:sz w:val="20"/>
                <w:szCs w:val="20"/>
              </w:rPr>
              <w:t>(Include the steps that will be taken to improve performance. Information should cover any meeting schedules, training, counseling schedules, progress, check points and specific time frames to complete all requirements)</w:t>
            </w: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503CA034" w14:textId="77777777" w:rsidR="00BB73D2" w:rsidRPr="00AF28D8" w:rsidRDefault="00BB73D2">
            <w:pPr>
              <w:pStyle w:val="p"/>
              <w:widowControl/>
              <w:tabs>
                <w:tab w:val="left" w:pos="-1200"/>
                <w:tab w:val="left" w:pos="-720"/>
                <w:tab w:val="left" w:pos="0"/>
                <w:tab w:val="left" w:pos="180"/>
                <w:tab w:val="left" w:pos="1440"/>
              </w:tabs>
              <w:spacing w:after="240"/>
              <w:ind w:left="0"/>
            </w:pPr>
          </w:p>
          <w:p w14:paraId="40DAB957" w14:textId="77777777" w:rsidR="00BB73D2" w:rsidRPr="00AF28D8" w:rsidRDefault="00BB73D2">
            <w:pPr>
              <w:widowControl/>
              <w:tabs>
                <w:tab w:val="left" w:pos="-1200"/>
                <w:tab w:val="left" w:pos="-720"/>
                <w:tab w:val="left" w:pos="0"/>
                <w:tab w:val="left" w:pos="180"/>
                <w:tab w:val="left" w:pos="1440"/>
              </w:tabs>
              <w:spacing w:after="58"/>
            </w:pPr>
            <w:r w:rsidRPr="00AF28D8">
              <w:t xml:space="preserve"> </w:t>
            </w:r>
          </w:p>
        </w:tc>
      </w:tr>
      <w:tr w:rsidR="00BB73D2" w:rsidRPr="00AF28D8" w14:paraId="5C0FC3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8D3351" w14:textId="77777777" w:rsidR="00BB73D2" w:rsidRPr="00AF28D8" w:rsidRDefault="00BB73D2">
            <w:pPr>
              <w:spacing w:line="120" w:lineRule="exact"/>
            </w:pPr>
          </w:p>
          <w:p w14:paraId="78F68C6E" w14:textId="77777777" w:rsidR="00BB73D2" w:rsidRDefault="00BB73D2" w:rsidP="00444EB8">
            <w:pPr>
              <w:pStyle w:val="p"/>
              <w:widowControl/>
              <w:tabs>
                <w:tab w:val="left" w:pos="-1200"/>
                <w:tab w:val="left" w:pos="-720"/>
                <w:tab w:val="left" w:pos="0"/>
                <w:tab w:val="left" w:pos="180"/>
                <w:tab w:val="left" w:pos="1440"/>
              </w:tabs>
              <w:spacing w:after="240"/>
              <w:ind w:left="5760" w:hanging="5760"/>
            </w:pP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F28D8">
              <w:rPr>
                <w:b/>
                <w:bCs/>
              </w:rPr>
              <w:tab/>
            </w:r>
            <w:r w:rsidRPr="00444EB8">
              <w:rPr>
                <w:rFonts w:ascii="Arial" w:hAnsi="Arial" w:cs="Arial"/>
              </w:rPr>
              <w:t>Employee</w:t>
            </w:r>
            <w:r w:rsidR="00444EB8" w:rsidRPr="00444EB8">
              <w:rPr>
                <w:rFonts w:ascii="Arial" w:hAnsi="Arial" w:cs="Arial"/>
              </w:rPr>
              <w:t>’</w:t>
            </w:r>
            <w:r w:rsidRPr="00444EB8">
              <w:rPr>
                <w:rFonts w:ascii="Arial" w:hAnsi="Arial" w:cs="Arial"/>
              </w:rPr>
              <w:t>s Comments</w:t>
            </w:r>
            <w:r w:rsidRPr="00AF28D8">
              <w:t>:</w:t>
            </w:r>
          </w:p>
          <w:p w14:paraId="25764848" w14:textId="77777777" w:rsidR="00444EB8" w:rsidRPr="00AF28D8" w:rsidRDefault="00444EB8" w:rsidP="00444EB8">
            <w:pPr>
              <w:pStyle w:val="p"/>
              <w:widowControl/>
              <w:tabs>
                <w:tab w:val="left" w:pos="-1200"/>
                <w:tab w:val="left" w:pos="-720"/>
                <w:tab w:val="left" w:pos="0"/>
                <w:tab w:val="left" w:pos="180"/>
                <w:tab w:val="left" w:pos="1440"/>
              </w:tabs>
              <w:spacing w:after="240"/>
              <w:ind w:left="5760" w:hanging="5760"/>
            </w:pPr>
            <w:r>
              <w:t xml:space="preserve">        </w:t>
            </w:r>
            <w:r w:rsidRPr="00AF28D8">
              <w:t xml:space="preserve">I agree with the Improvement Plan: </w:t>
            </w:r>
            <w:r w:rsidRPr="00AF28D8">
              <w:tab/>
            </w:r>
            <w:r w:rsidRPr="00AF28D8">
              <w:sym w:font="WP IconicSymbolsA" w:char="F091"/>
            </w:r>
            <w:r w:rsidRPr="00AF28D8">
              <w:t xml:space="preserve"> Yes </w:t>
            </w:r>
            <w:r w:rsidRPr="00AF28D8">
              <w:tab/>
            </w:r>
            <w:r w:rsidRPr="00AF28D8">
              <w:sym w:font="WP IconicSymbolsA" w:char="F091"/>
            </w:r>
            <w:r w:rsidRPr="00AF28D8">
              <w:t>No</w:t>
            </w:r>
          </w:p>
          <w:p w14:paraId="45BFB06C" w14:textId="77777777" w:rsidR="00BB73D2" w:rsidRPr="00AF28D8" w:rsidRDefault="00BB73D2">
            <w:pPr>
              <w:widowControl/>
              <w:tabs>
                <w:tab w:val="left" w:pos="-1200"/>
                <w:tab w:val="left" w:pos="-720"/>
                <w:tab w:val="left" w:pos="0"/>
                <w:tab w:val="left" w:pos="180"/>
                <w:tab w:val="left" w:pos="1440"/>
              </w:tabs>
              <w:spacing w:after="240"/>
            </w:pPr>
          </w:p>
          <w:p w14:paraId="65DFF6E6" w14:textId="77777777" w:rsidR="00BB73D2" w:rsidRPr="00AF28D8" w:rsidRDefault="00BB73D2">
            <w:pPr>
              <w:widowControl/>
              <w:tabs>
                <w:tab w:val="left" w:pos="-1200"/>
                <w:tab w:val="left" w:pos="-720"/>
                <w:tab w:val="left" w:pos="0"/>
                <w:tab w:val="left" w:pos="180"/>
                <w:tab w:val="left" w:pos="1440"/>
              </w:tabs>
              <w:spacing w:after="58"/>
            </w:pPr>
          </w:p>
        </w:tc>
      </w:tr>
      <w:tr w:rsidR="00BB73D2" w:rsidRPr="00AF28D8" w14:paraId="66E5E2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C524F6" w14:textId="77777777" w:rsidR="00BB73D2" w:rsidRPr="00AF28D8" w:rsidRDefault="00BB73D2">
            <w:pPr>
              <w:spacing w:line="120" w:lineRule="exact"/>
            </w:pPr>
          </w:p>
          <w:p w14:paraId="1D27DB18" w14:textId="77777777" w:rsidR="00BB73D2" w:rsidRPr="00AF28D8" w:rsidRDefault="00BB73D2">
            <w:pPr>
              <w:pStyle w:val="p"/>
              <w:widowControl/>
              <w:tabs>
                <w:tab w:val="left" w:pos="-1200"/>
                <w:tab w:val="left" w:pos="-720"/>
                <w:tab w:val="left" w:pos="0"/>
                <w:tab w:val="left" w:pos="180"/>
                <w:tab w:val="left" w:pos="1440"/>
              </w:tabs>
              <w:spacing w:after="240"/>
              <w:ind w:left="180" w:hanging="180"/>
            </w:pP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F28D8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444EB8">
              <w:rPr>
                <w:rFonts w:ascii="Arial" w:hAnsi="Arial" w:cs="Arial"/>
              </w:rPr>
              <w:t>Supervisor</w:t>
            </w:r>
            <w:r w:rsidR="00444EB8">
              <w:rPr>
                <w:rFonts w:ascii="Arial" w:hAnsi="Arial" w:cs="Arial"/>
              </w:rPr>
              <w:t>’</w:t>
            </w:r>
            <w:r w:rsidRPr="00444EB8">
              <w:rPr>
                <w:rFonts w:ascii="Arial" w:hAnsi="Arial" w:cs="Arial"/>
              </w:rPr>
              <w:t>s Comments</w:t>
            </w:r>
            <w:r w:rsidRPr="00AF28D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D0CE683" w14:textId="77777777" w:rsidR="00BB73D2" w:rsidRDefault="00BB73D2">
            <w:pPr>
              <w:pStyle w:val="p"/>
              <w:widowControl/>
              <w:tabs>
                <w:tab w:val="left" w:pos="-1200"/>
                <w:tab w:val="left" w:pos="-720"/>
                <w:tab w:val="left" w:pos="0"/>
                <w:tab w:val="left" w:pos="180"/>
                <w:tab w:val="left" w:pos="1440"/>
              </w:tabs>
              <w:spacing w:after="240"/>
              <w:ind w:left="0"/>
            </w:pPr>
          </w:p>
          <w:p w14:paraId="12F3EB50" w14:textId="77777777" w:rsidR="00444EB8" w:rsidRPr="00AF28D8" w:rsidRDefault="00444EB8">
            <w:pPr>
              <w:pStyle w:val="p"/>
              <w:widowControl/>
              <w:tabs>
                <w:tab w:val="left" w:pos="-1200"/>
                <w:tab w:val="left" w:pos="-720"/>
                <w:tab w:val="left" w:pos="0"/>
                <w:tab w:val="left" w:pos="180"/>
                <w:tab w:val="left" w:pos="1440"/>
              </w:tabs>
              <w:spacing w:after="240"/>
              <w:ind w:left="0"/>
            </w:pPr>
          </w:p>
          <w:p w14:paraId="3297069F" w14:textId="77777777" w:rsidR="00BB73D2" w:rsidRPr="00AF28D8" w:rsidRDefault="00BB73D2">
            <w:pPr>
              <w:widowControl/>
              <w:tabs>
                <w:tab w:val="left" w:pos="-1200"/>
                <w:tab w:val="left" w:pos="-720"/>
                <w:tab w:val="left" w:pos="0"/>
                <w:tab w:val="left" w:pos="180"/>
                <w:tab w:val="left" w:pos="1440"/>
              </w:tabs>
              <w:spacing w:after="58"/>
            </w:pPr>
            <w:r w:rsidRPr="00AF28D8">
              <w:t xml:space="preserve"> </w:t>
            </w:r>
          </w:p>
        </w:tc>
      </w:tr>
      <w:tr w:rsidR="00BB73D2" w:rsidRPr="00AF28D8" w14:paraId="7DF328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23693D" w14:textId="77777777" w:rsidR="00BB73D2" w:rsidRPr="00AF28D8" w:rsidRDefault="00BB73D2">
            <w:pPr>
              <w:spacing w:line="120" w:lineRule="exact"/>
            </w:pPr>
          </w:p>
          <w:p w14:paraId="1589112B" w14:textId="77777777" w:rsidR="00BB73D2" w:rsidRPr="00AF28D8" w:rsidRDefault="00BB73D2">
            <w:pPr>
              <w:pStyle w:val="p"/>
              <w:widowControl/>
              <w:tabs>
                <w:tab w:val="left" w:pos="-1200"/>
                <w:tab w:val="left" w:pos="-720"/>
                <w:tab w:val="left" w:pos="0"/>
                <w:tab w:val="left" w:pos="180"/>
                <w:tab w:val="left" w:pos="1440"/>
              </w:tabs>
              <w:spacing w:after="240"/>
              <w:ind w:left="0"/>
            </w:pPr>
            <w:r w:rsidRPr="00AF28D8">
              <w:t xml:space="preserve"> </w:t>
            </w:r>
          </w:p>
          <w:p w14:paraId="46646774" w14:textId="0F02861E" w:rsidR="00BB73D2" w:rsidRPr="00AF28D8" w:rsidRDefault="00BB73D2">
            <w:pPr>
              <w:pStyle w:val="p"/>
              <w:widowControl/>
              <w:tabs>
                <w:tab w:val="left" w:pos="-1200"/>
                <w:tab w:val="left" w:pos="-720"/>
                <w:tab w:val="left" w:pos="0"/>
                <w:tab w:val="left" w:pos="180"/>
                <w:tab w:val="left" w:pos="1440"/>
              </w:tabs>
              <w:spacing w:after="240"/>
              <w:ind w:left="7200" w:hanging="7200"/>
            </w:pPr>
            <w:r w:rsidRPr="00AF28D8">
              <w:t xml:space="preserve"> </w:t>
            </w:r>
            <w:r w:rsidRPr="00AF28D8">
              <w:tab/>
              <w:t>Supervisor Signature:</w:t>
            </w:r>
            <w:r w:rsidR="00C14440">
              <w:t xml:space="preserve"> </w:t>
            </w:r>
            <w:r w:rsidRPr="00AF28D8">
              <w:t>_________________________________</w:t>
            </w:r>
            <w:r w:rsidRPr="00AF28D8">
              <w:tab/>
              <w:t>Date: ____________</w:t>
            </w:r>
          </w:p>
          <w:p w14:paraId="14E195E6" w14:textId="6EDFDB94" w:rsidR="00BB73D2" w:rsidRPr="00AF28D8" w:rsidRDefault="00BB73D2">
            <w:pPr>
              <w:pStyle w:val="p"/>
              <w:widowControl/>
              <w:tabs>
                <w:tab w:val="left" w:pos="-1200"/>
                <w:tab w:val="left" w:pos="-720"/>
                <w:tab w:val="left" w:pos="0"/>
                <w:tab w:val="left" w:pos="180"/>
                <w:tab w:val="left" w:pos="1440"/>
              </w:tabs>
              <w:spacing w:after="240"/>
              <w:ind w:left="7200" w:hanging="7200"/>
            </w:pPr>
            <w:r w:rsidRPr="00AF28D8">
              <w:t xml:space="preserve"> </w:t>
            </w:r>
            <w:r w:rsidRPr="00AF28D8">
              <w:tab/>
              <w:t xml:space="preserve">Reviewer Signature: _________________________________ </w:t>
            </w:r>
            <w:r w:rsidRPr="00AF28D8">
              <w:tab/>
              <w:t>Date: ____________</w:t>
            </w:r>
          </w:p>
          <w:p w14:paraId="2D405A58" w14:textId="03E9503E" w:rsidR="00BB73D2" w:rsidRPr="00AF28D8" w:rsidRDefault="00BB73D2">
            <w:pPr>
              <w:pStyle w:val="p"/>
              <w:widowControl/>
              <w:tabs>
                <w:tab w:val="left" w:pos="-1200"/>
                <w:tab w:val="left" w:pos="-720"/>
                <w:tab w:val="left" w:pos="0"/>
                <w:tab w:val="left" w:pos="180"/>
                <w:tab w:val="left" w:pos="1440"/>
              </w:tabs>
              <w:spacing w:after="240"/>
              <w:ind w:left="7200" w:hanging="7200"/>
            </w:pPr>
            <w:r w:rsidRPr="00AF28D8">
              <w:t xml:space="preserve"> </w:t>
            </w:r>
            <w:r w:rsidRPr="00AF28D8">
              <w:tab/>
              <w:t>Employee Signature:</w:t>
            </w:r>
            <w:r w:rsidR="00C14440">
              <w:t xml:space="preserve"> </w:t>
            </w:r>
            <w:r w:rsidRPr="00AF28D8">
              <w:t xml:space="preserve">_________________________________ </w:t>
            </w:r>
            <w:r w:rsidRPr="00AF28D8">
              <w:tab/>
              <w:t>Date: ____________</w:t>
            </w:r>
          </w:p>
          <w:p w14:paraId="18D6A7E1" w14:textId="77777777" w:rsidR="00BB73D2" w:rsidRPr="00AF28D8" w:rsidRDefault="00BB73D2">
            <w:pPr>
              <w:widowControl/>
              <w:tabs>
                <w:tab w:val="left" w:pos="-1200"/>
                <w:tab w:val="left" w:pos="-720"/>
                <w:tab w:val="left" w:pos="0"/>
                <w:tab w:val="left" w:pos="180"/>
                <w:tab w:val="left" w:pos="1440"/>
              </w:tabs>
              <w:spacing w:after="58"/>
            </w:pPr>
            <w:r w:rsidRPr="00AF28D8">
              <w:t xml:space="preserve"> </w:t>
            </w:r>
          </w:p>
        </w:tc>
      </w:tr>
    </w:tbl>
    <w:p w14:paraId="745CCE7B" w14:textId="77777777" w:rsidR="00444EB8" w:rsidRDefault="00444EB8">
      <w:pPr>
        <w:pStyle w:val="MsoNormal0"/>
        <w:widowControl/>
        <w:tabs>
          <w:tab w:val="left" w:pos="-1200"/>
          <w:tab w:val="left" w:pos="-720"/>
          <w:tab w:val="left" w:pos="0"/>
          <w:tab w:val="left" w:pos="180"/>
          <w:tab w:val="left" w:pos="1440"/>
        </w:tabs>
        <w:spacing w:after="240"/>
        <w:jc w:val="center"/>
      </w:pPr>
    </w:p>
    <w:tbl>
      <w:tblPr>
        <w:tblW w:w="941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9345"/>
        <w:gridCol w:w="35"/>
      </w:tblGrid>
      <w:tr w:rsidR="00444EB8" w:rsidRPr="00127EC4" w14:paraId="1679D0F8" w14:textId="77777777" w:rsidTr="0044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14:paraId="276A48C9" w14:textId="77777777" w:rsidR="00444EB8" w:rsidRPr="00127EC4" w:rsidRDefault="00444EB8" w:rsidP="00444EB8">
            <w:pPr>
              <w:spacing w:line="120" w:lineRule="exact"/>
            </w:pPr>
            <w:r>
              <w:lastRenderedPageBreak/>
              <w:br w:type="page"/>
            </w:r>
          </w:p>
          <w:p w14:paraId="3377037D" w14:textId="77777777" w:rsidR="00444EB8" w:rsidRPr="00127EC4" w:rsidRDefault="00444EB8" w:rsidP="00444EB8">
            <w:pPr>
              <w:spacing w:after="58"/>
            </w:pPr>
          </w:p>
        </w:tc>
        <w:tc>
          <w:tcPr>
            <w:tcW w:w="93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7CD9C49" w14:textId="77777777" w:rsidR="00444EB8" w:rsidRPr="00127EC4" w:rsidRDefault="00444EB8" w:rsidP="00444EB8">
            <w:pPr>
              <w:spacing w:line="120" w:lineRule="exact"/>
            </w:pPr>
          </w:p>
          <w:p w14:paraId="25F1A078" w14:textId="77777777" w:rsidR="00444EB8" w:rsidRPr="00127EC4" w:rsidRDefault="00444EB8" w:rsidP="00444EB8">
            <w:pPr>
              <w:spacing w:after="240"/>
            </w:pPr>
          </w:p>
          <w:p w14:paraId="41A5F07D" w14:textId="77777777" w:rsidR="00444EB8" w:rsidRPr="00127EC4" w:rsidRDefault="00444EB8" w:rsidP="00444EB8">
            <w:pPr>
              <w:pStyle w:val="MsoNormal0"/>
              <w:spacing w:after="280"/>
              <w:jc w:val="center"/>
            </w:pPr>
            <w:r w:rsidRPr="00127EC4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EMPLOYEE DISCIPLINE REPORT</w:t>
            </w:r>
          </w:p>
          <w:p w14:paraId="1607BD89" w14:textId="77777777" w:rsidR="00444EB8" w:rsidRPr="00127EC4" w:rsidRDefault="00444EB8" w:rsidP="00444EB8">
            <w:pPr>
              <w:spacing w:after="58"/>
              <w:jc w:val="center"/>
            </w:pPr>
          </w:p>
        </w:tc>
        <w:tc>
          <w:tcPr>
            <w:tcW w:w="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</w:tcPr>
          <w:p w14:paraId="41FEE73E" w14:textId="77777777" w:rsidR="00444EB8" w:rsidRPr="00127EC4" w:rsidRDefault="00444EB8" w:rsidP="00444EB8">
            <w:pPr>
              <w:spacing w:line="120" w:lineRule="exact"/>
            </w:pPr>
          </w:p>
          <w:p w14:paraId="6AFA1162" w14:textId="77777777" w:rsidR="00444EB8" w:rsidRPr="00127EC4" w:rsidRDefault="00444EB8" w:rsidP="00444EB8">
            <w:pPr>
              <w:spacing w:after="58"/>
            </w:pPr>
          </w:p>
        </w:tc>
      </w:tr>
    </w:tbl>
    <w:p w14:paraId="5A527104" w14:textId="77777777" w:rsidR="00444EB8" w:rsidRDefault="00444EB8" w:rsidP="00444EB8">
      <w:pPr>
        <w:rPr>
          <w:vanish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10"/>
      </w:tblGrid>
      <w:tr w:rsidR="00444EB8" w:rsidRPr="00127EC4" w14:paraId="2528DD83" w14:textId="77777777" w:rsidTr="0044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755"/>
          <w:jc w:val="center"/>
        </w:trPr>
        <w:tc>
          <w:tcPr>
            <w:tcW w:w="89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C685C4" w14:textId="77777777" w:rsidR="00444EB8" w:rsidRPr="00127EC4" w:rsidRDefault="00444EB8" w:rsidP="00444EB8">
            <w:pPr>
              <w:spacing w:line="120" w:lineRule="exact"/>
            </w:pPr>
          </w:p>
          <w:p w14:paraId="0606657B" w14:textId="77777777" w:rsidR="00444EB8" w:rsidRPr="00127EC4" w:rsidRDefault="00444EB8" w:rsidP="00444EB8">
            <w:pPr>
              <w:spacing w:after="240"/>
            </w:pPr>
            <w:r w:rsidRPr="00127EC4">
              <w:rPr>
                <w:b/>
                <w:bCs/>
              </w:rPr>
              <w:t xml:space="preserve"> EMPLOYEE</w:t>
            </w:r>
            <w:r w:rsidRPr="00127EC4">
              <w:t>:________________________________________________</w:t>
            </w:r>
          </w:p>
          <w:p w14:paraId="3E6FD8C8" w14:textId="77777777" w:rsidR="00444EB8" w:rsidRPr="00127EC4" w:rsidRDefault="00444EB8" w:rsidP="00444EB8">
            <w:pPr>
              <w:pStyle w:val="p"/>
              <w:tabs>
                <w:tab w:val="left" w:pos="-1440"/>
              </w:tabs>
              <w:spacing w:after="240"/>
              <w:ind w:left="1664" w:hanging="1664"/>
            </w:pPr>
            <w:r w:rsidRPr="00127EC4">
              <w:t xml:space="preserve"> Job Title: </w:t>
            </w:r>
            <w:r w:rsidRPr="00127EC4">
              <w:tab/>
              <w:t xml:space="preserve"> ________________________________________________ </w:t>
            </w:r>
          </w:p>
          <w:p w14:paraId="63DC33DD" w14:textId="77777777" w:rsidR="00444EB8" w:rsidRPr="00127EC4" w:rsidRDefault="00444EB8" w:rsidP="00444EB8">
            <w:pPr>
              <w:pStyle w:val="p"/>
              <w:spacing w:after="240"/>
              <w:ind w:left="0"/>
            </w:pPr>
            <w:r w:rsidRPr="00127EC4">
              <w:t xml:space="preserve"> Evaluation Period: _____________ through _____________</w:t>
            </w:r>
          </w:p>
          <w:p w14:paraId="11BEA2DE" w14:textId="77777777" w:rsidR="00444EB8" w:rsidRDefault="00444EB8" w:rsidP="00444EB8">
            <w:pPr>
              <w:pStyle w:val="p"/>
              <w:tabs>
                <w:tab w:val="left" w:pos="-1440"/>
              </w:tabs>
              <w:spacing w:after="240"/>
              <w:ind w:left="1664" w:hanging="1664"/>
            </w:pPr>
            <w:r w:rsidRPr="00127EC4">
              <w:t xml:space="preserve"> Date of Report: ____________________  </w:t>
            </w:r>
          </w:p>
          <w:p w14:paraId="597AE29B" w14:textId="77777777" w:rsidR="00444EB8" w:rsidRPr="00127EC4" w:rsidRDefault="00444EB8" w:rsidP="00444EB8">
            <w:pPr>
              <w:pStyle w:val="p"/>
              <w:tabs>
                <w:tab w:val="left" w:pos="-1440"/>
              </w:tabs>
              <w:spacing w:after="240"/>
              <w:ind w:left="1664" w:hanging="1664"/>
            </w:pPr>
            <w:r>
              <w:t xml:space="preserve">  </w:t>
            </w:r>
            <w:r w:rsidRPr="00127EC4">
              <w:t xml:space="preserve">Reviewer: </w:t>
            </w:r>
            <w:r w:rsidRPr="00127EC4">
              <w:tab/>
              <w:t>________________________________________________</w:t>
            </w:r>
          </w:p>
          <w:p w14:paraId="5A544AD8" w14:textId="77777777" w:rsidR="00444EB8" w:rsidRPr="00127EC4" w:rsidRDefault="00444EB8" w:rsidP="00444EB8">
            <w:pPr>
              <w:pStyle w:val="p"/>
              <w:tabs>
                <w:tab w:val="left" w:pos="-1440"/>
              </w:tabs>
              <w:spacing w:after="240"/>
              <w:ind w:left="1664" w:hanging="1664"/>
            </w:pPr>
            <w:r w:rsidRPr="00127EC4">
              <w:t xml:space="preserve"> </w:t>
            </w:r>
            <w:r>
              <w:t xml:space="preserve"> </w:t>
            </w:r>
            <w:r w:rsidRPr="00127EC4">
              <w:t xml:space="preserve">Supervisor: </w:t>
            </w:r>
            <w:r w:rsidRPr="00127EC4">
              <w:tab/>
              <w:t>________________________________________________</w:t>
            </w:r>
          </w:p>
          <w:p w14:paraId="6EC827F1" w14:textId="77777777" w:rsidR="00444EB8" w:rsidRPr="00127EC4" w:rsidRDefault="00444EB8" w:rsidP="00444EB8">
            <w:pPr>
              <w:spacing w:after="240"/>
            </w:pPr>
            <w:r w:rsidRPr="00127EC4">
              <w:t xml:space="preserve"> Check all that apply to this incident/report:</w:t>
            </w:r>
          </w:p>
          <w:p w14:paraId="0FB142D6" w14:textId="77777777" w:rsidR="00444EB8" w:rsidRPr="00127EC4" w:rsidRDefault="00444EB8" w:rsidP="00444EB8">
            <w:pPr>
              <w:pStyle w:val="p"/>
              <w:tabs>
                <w:tab w:val="left" w:pos="-1440"/>
              </w:tabs>
              <w:spacing w:after="240"/>
              <w:ind w:left="944" w:hanging="944"/>
            </w:pPr>
            <w:r w:rsidRPr="00127EC4">
              <w:t xml:space="preserve"> </w:t>
            </w:r>
            <w:r w:rsidRPr="00127EC4">
              <w:tab/>
            </w:r>
            <w:r w:rsidRPr="00127EC4">
              <w:sym w:font="WP IconicSymbolsA" w:char="F091"/>
            </w:r>
            <w:r w:rsidRPr="00127EC4">
              <w:t xml:space="preserve"> Oral Warning Given (describe):</w:t>
            </w:r>
          </w:p>
          <w:p w14:paraId="1E5DD001" w14:textId="77777777" w:rsidR="00444EB8" w:rsidRPr="00127EC4" w:rsidRDefault="00444EB8" w:rsidP="00444EB8">
            <w:pPr>
              <w:pStyle w:val="p"/>
              <w:tabs>
                <w:tab w:val="left" w:pos="-1440"/>
              </w:tabs>
              <w:spacing w:after="240"/>
              <w:ind w:left="944" w:hanging="944"/>
            </w:pPr>
            <w:r w:rsidRPr="00127EC4">
              <w:t xml:space="preserve"> </w:t>
            </w:r>
            <w:r w:rsidRPr="00127EC4">
              <w:tab/>
            </w:r>
          </w:p>
          <w:p w14:paraId="10017C0D" w14:textId="77777777" w:rsidR="00444EB8" w:rsidRPr="00127EC4" w:rsidRDefault="00444EB8" w:rsidP="00444EB8">
            <w:pPr>
              <w:pStyle w:val="p"/>
              <w:tabs>
                <w:tab w:val="left" w:pos="-1440"/>
              </w:tabs>
              <w:spacing w:after="240"/>
              <w:ind w:left="944" w:hanging="944"/>
            </w:pPr>
            <w:r w:rsidRPr="00127EC4">
              <w:t xml:space="preserve"> </w:t>
            </w:r>
            <w:r w:rsidRPr="00127EC4">
              <w:tab/>
            </w:r>
            <w:r w:rsidRPr="00127EC4">
              <w:sym w:font="WP IconicSymbolsA" w:char="F091"/>
            </w:r>
            <w:r w:rsidRPr="00127EC4">
              <w:t xml:space="preserve"> Written Warning Given</w:t>
            </w:r>
          </w:p>
          <w:p w14:paraId="2400AF5A" w14:textId="77777777" w:rsidR="00444EB8" w:rsidRPr="00127EC4" w:rsidRDefault="00444EB8" w:rsidP="00444EB8">
            <w:pPr>
              <w:pStyle w:val="p"/>
              <w:tabs>
                <w:tab w:val="left" w:pos="-1440"/>
              </w:tabs>
              <w:spacing w:after="240"/>
              <w:ind w:left="944" w:hanging="944"/>
            </w:pPr>
            <w:r w:rsidRPr="00127EC4">
              <w:t xml:space="preserve"> </w:t>
            </w:r>
            <w:r w:rsidRPr="00127EC4">
              <w:tab/>
            </w:r>
            <w:r w:rsidRPr="00127EC4">
              <w:sym w:font="WP IconicSymbolsA" w:char="F091"/>
            </w:r>
            <w:r w:rsidRPr="00127EC4">
              <w:t xml:space="preserve"> Discipline Imposed (describe):</w:t>
            </w:r>
          </w:p>
          <w:p w14:paraId="4953E51D" w14:textId="77777777" w:rsidR="00444EB8" w:rsidRPr="00127EC4" w:rsidRDefault="00444EB8" w:rsidP="00444EB8">
            <w:pPr>
              <w:pStyle w:val="p"/>
              <w:spacing w:after="240"/>
              <w:ind w:left="0"/>
            </w:pPr>
            <w:r w:rsidRPr="00127EC4">
              <w:t xml:space="preserve"> </w:t>
            </w:r>
          </w:p>
          <w:p w14:paraId="32896613" w14:textId="77777777" w:rsidR="00444EB8" w:rsidRPr="00127EC4" w:rsidRDefault="00444EB8" w:rsidP="00444EB8">
            <w:pPr>
              <w:pStyle w:val="p"/>
              <w:tabs>
                <w:tab w:val="left" w:pos="-1440"/>
              </w:tabs>
              <w:spacing w:after="240"/>
              <w:ind w:left="944" w:hanging="944"/>
            </w:pPr>
            <w:r w:rsidRPr="00127EC4">
              <w:t xml:space="preserve"> </w:t>
            </w:r>
            <w:r w:rsidRPr="00127EC4">
              <w:tab/>
            </w:r>
            <w:r w:rsidRPr="00127EC4">
              <w:sym w:font="WP IconicSymbolsA" w:char="F091"/>
            </w:r>
            <w:r w:rsidRPr="00127EC4">
              <w:t xml:space="preserve"> Employment Terminated</w:t>
            </w:r>
            <w:r>
              <w:t>, Date: ___________________</w:t>
            </w:r>
          </w:p>
          <w:p w14:paraId="5C1DA6E4" w14:textId="77777777" w:rsidR="00444EB8" w:rsidRPr="00127EC4" w:rsidRDefault="00444EB8" w:rsidP="00444EB8">
            <w:pPr>
              <w:tabs>
                <w:tab w:val="left" w:pos="-1440"/>
              </w:tabs>
              <w:spacing w:after="240"/>
              <w:ind w:left="944" w:hanging="944"/>
            </w:pPr>
            <w:r w:rsidRPr="00127EC4">
              <w:t xml:space="preserve"> </w:t>
            </w:r>
            <w:r w:rsidRPr="00127EC4">
              <w:tab/>
            </w:r>
            <w:r w:rsidRPr="00127EC4">
              <w:sym w:font="WP IconicSymbolsA" w:char="F091"/>
            </w:r>
            <w:r w:rsidRPr="00127EC4">
              <w:t xml:space="preserve"> Other/General Comments (explain): </w:t>
            </w:r>
          </w:p>
          <w:p w14:paraId="7898574F" w14:textId="77777777" w:rsidR="00444EB8" w:rsidRPr="00127EC4" w:rsidRDefault="00444EB8" w:rsidP="00444EB8">
            <w:pPr>
              <w:spacing w:after="240"/>
              <w:ind w:firstLine="720"/>
            </w:pPr>
          </w:p>
          <w:p w14:paraId="075A73C7" w14:textId="77777777" w:rsidR="00444EB8" w:rsidRPr="00127EC4" w:rsidRDefault="00444EB8" w:rsidP="00444EB8">
            <w:pPr>
              <w:spacing w:after="240"/>
            </w:pPr>
          </w:p>
          <w:p w14:paraId="3418595C" w14:textId="77777777" w:rsidR="00444EB8" w:rsidRPr="00127EC4" w:rsidRDefault="00444EB8" w:rsidP="00444EB8">
            <w:pPr>
              <w:spacing w:after="58"/>
            </w:pPr>
          </w:p>
        </w:tc>
      </w:tr>
    </w:tbl>
    <w:p w14:paraId="2BC6C22F" w14:textId="77777777" w:rsidR="00444EB8" w:rsidRDefault="00444EB8" w:rsidP="00444EB8">
      <w:pPr>
        <w:pStyle w:val="p"/>
        <w:spacing w:after="240"/>
        <w:ind w:left="0"/>
        <w:jc w:val="center"/>
        <w:rPr>
          <w:b/>
          <w:bCs/>
        </w:rPr>
        <w:sectPr w:rsidR="00444EB8" w:rsidSect="00444EB8">
          <w:type w:val="continuous"/>
          <w:pgSz w:w="12240" w:h="15840"/>
          <w:pgMar w:top="1260" w:right="1440" w:bottom="1170" w:left="1440" w:header="1260" w:footer="1170" w:gutter="0"/>
          <w:cols w:space="720"/>
          <w:noEndnote/>
        </w:sectPr>
      </w:pPr>
    </w:p>
    <w:p w14:paraId="03144584" w14:textId="77777777" w:rsidR="00444EB8" w:rsidRPr="00444EB8" w:rsidRDefault="00444EB8" w:rsidP="00444EB8">
      <w:pPr>
        <w:pStyle w:val="p"/>
        <w:spacing w:after="240"/>
        <w:ind w:left="0"/>
        <w:jc w:val="center"/>
        <w:rPr>
          <w:rFonts w:ascii="Arial" w:hAnsi="Arial" w:cs="Arial"/>
          <w:sz w:val="28"/>
          <w:szCs w:val="28"/>
        </w:rPr>
      </w:pPr>
      <w:r>
        <w:rPr>
          <w:b/>
          <w:bCs/>
        </w:rPr>
        <w:br w:type="page"/>
      </w:r>
      <w:r w:rsidRPr="00444EB8">
        <w:rPr>
          <w:rFonts w:ascii="Arial" w:hAnsi="Arial" w:cs="Arial"/>
          <w:b/>
          <w:bCs/>
          <w:sz w:val="28"/>
          <w:szCs w:val="28"/>
        </w:rPr>
        <w:lastRenderedPageBreak/>
        <w:t>EMPLOYEE DISCIPLINE REPORT: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444EB8" w:rsidRPr="00127EC4" w14:paraId="0850D672" w14:textId="77777777" w:rsidTr="0044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83"/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BB9486" w14:textId="77777777" w:rsidR="00444EB8" w:rsidRPr="00127EC4" w:rsidRDefault="00444EB8" w:rsidP="00444EB8">
            <w:pPr>
              <w:spacing w:line="120" w:lineRule="exact"/>
            </w:pPr>
          </w:p>
          <w:p w14:paraId="39AD1446" w14:textId="788AA5DE" w:rsidR="00C14440" w:rsidRDefault="00444EB8" w:rsidP="00C14440">
            <w:pPr>
              <w:pStyle w:val="p"/>
              <w:tabs>
                <w:tab w:val="left" w:pos="-1440"/>
              </w:tabs>
              <w:spacing w:after="240"/>
              <w:ind w:left="7200" w:hanging="6496"/>
              <w:rPr>
                <w:rFonts w:ascii="Arial" w:hAnsi="Arial" w:cs="Arial"/>
                <w:sz w:val="20"/>
                <w:szCs w:val="20"/>
              </w:rPr>
            </w:pPr>
            <w:r w:rsidRPr="00127EC4">
              <w:rPr>
                <w:rFonts w:ascii="Arial" w:hAnsi="Arial" w:cs="Arial"/>
                <w:sz w:val="20"/>
                <w:szCs w:val="20"/>
              </w:rPr>
              <w:sym w:font="WP IconicSymbolsA" w:char="F091"/>
            </w:r>
            <w:r w:rsidRPr="00127EC4">
              <w:rPr>
                <w:rFonts w:ascii="Arial" w:hAnsi="Arial" w:cs="Arial"/>
                <w:sz w:val="20"/>
                <w:szCs w:val="20"/>
              </w:rPr>
              <w:t xml:space="preserve"> Prior Oral Warning Given </w:t>
            </w:r>
            <w:r w:rsidRPr="00127EC4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56C8003" w14:textId="77777777" w:rsidR="00C14440" w:rsidRDefault="00444EB8" w:rsidP="00C14440">
            <w:pPr>
              <w:pStyle w:val="p"/>
              <w:tabs>
                <w:tab w:val="left" w:pos="-1440"/>
              </w:tabs>
              <w:spacing w:after="240"/>
              <w:ind w:left="7200" w:hanging="6496"/>
              <w:rPr>
                <w:rFonts w:ascii="Arial" w:hAnsi="Arial" w:cs="Arial"/>
                <w:sz w:val="20"/>
                <w:szCs w:val="20"/>
              </w:rPr>
            </w:pPr>
            <w:r w:rsidRPr="00127EC4">
              <w:rPr>
                <w:rFonts w:ascii="Arial" w:hAnsi="Arial" w:cs="Arial"/>
                <w:sz w:val="20"/>
                <w:szCs w:val="20"/>
              </w:rPr>
              <w:sym w:font="WP IconicSymbolsA" w:char="F091"/>
            </w:r>
            <w:r w:rsidRPr="00127EC4">
              <w:rPr>
                <w:rFonts w:ascii="Arial" w:hAnsi="Arial" w:cs="Arial"/>
                <w:sz w:val="20"/>
                <w:szCs w:val="20"/>
              </w:rPr>
              <w:t xml:space="preserve"> First Warning</w:t>
            </w:r>
            <w:r w:rsidRPr="00127EC4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29F41EF9" w14:textId="77777777" w:rsidR="00C14440" w:rsidRDefault="00444EB8" w:rsidP="00C14440">
            <w:pPr>
              <w:pStyle w:val="p"/>
              <w:tabs>
                <w:tab w:val="left" w:pos="-1440"/>
              </w:tabs>
              <w:spacing w:after="240"/>
              <w:ind w:left="7200" w:hanging="6496"/>
              <w:rPr>
                <w:rFonts w:ascii="Arial" w:hAnsi="Arial" w:cs="Arial"/>
                <w:sz w:val="20"/>
                <w:szCs w:val="20"/>
              </w:rPr>
            </w:pPr>
            <w:r w:rsidRPr="00127EC4">
              <w:rPr>
                <w:rFonts w:ascii="Arial" w:hAnsi="Arial" w:cs="Arial"/>
                <w:sz w:val="20"/>
                <w:szCs w:val="20"/>
              </w:rPr>
              <w:sym w:font="WP IconicSymbolsA" w:char="F091"/>
            </w:r>
            <w:r w:rsidRPr="00127EC4">
              <w:rPr>
                <w:rFonts w:ascii="Arial" w:hAnsi="Arial" w:cs="Arial"/>
                <w:sz w:val="20"/>
                <w:szCs w:val="20"/>
              </w:rPr>
              <w:t xml:space="preserve"> Second Warning</w:t>
            </w:r>
            <w:r w:rsidRPr="00127EC4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63D9BAB" w14:textId="0E77EE0D" w:rsidR="00444EB8" w:rsidRPr="00127EC4" w:rsidRDefault="00444EB8" w:rsidP="00C14440">
            <w:pPr>
              <w:pStyle w:val="p"/>
              <w:tabs>
                <w:tab w:val="left" w:pos="-1440"/>
              </w:tabs>
              <w:spacing w:after="240"/>
              <w:ind w:left="7200" w:hanging="649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7EC4">
              <w:rPr>
                <w:rFonts w:ascii="Arial" w:hAnsi="Arial" w:cs="Arial"/>
                <w:sz w:val="20"/>
                <w:szCs w:val="20"/>
              </w:rPr>
              <w:sym w:font="WP IconicSymbolsA" w:char="F091"/>
            </w:r>
            <w:r w:rsidRPr="00127EC4">
              <w:rPr>
                <w:rFonts w:ascii="Arial" w:hAnsi="Arial" w:cs="Arial"/>
                <w:sz w:val="20"/>
                <w:szCs w:val="20"/>
              </w:rPr>
              <w:t xml:space="preserve"> Last Warning</w:t>
            </w:r>
          </w:p>
          <w:p w14:paraId="2489C870" w14:textId="77777777" w:rsidR="00444EB8" w:rsidRPr="00444EB8" w:rsidRDefault="00444EB8" w:rsidP="00444EB8">
            <w:pPr>
              <w:pStyle w:val="p"/>
              <w:spacing w:after="240"/>
              <w:ind w:left="0"/>
              <w:rPr>
                <w:rFonts w:ascii="Arial" w:hAnsi="Arial" w:cs="Arial"/>
              </w:rPr>
            </w:pPr>
            <w:r w:rsidRPr="00127EC4">
              <w:rPr>
                <w:b/>
                <w:bCs/>
              </w:rPr>
              <w:t xml:space="preserve"> </w:t>
            </w:r>
            <w:r w:rsidRPr="00444EB8">
              <w:rPr>
                <w:rFonts w:ascii="Arial" w:hAnsi="Arial" w:cs="Arial"/>
                <w:b/>
                <w:bCs/>
              </w:rPr>
              <w:t>Describe violation or reason for warning/discipline:</w:t>
            </w:r>
          </w:p>
          <w:p w14:paraId="54DB37F2" w14:textId="77777777" w:rsidR="00444EB8" w:rsidRPr="00127EC4" w:rsidRDefault="00444EB8" w:rsidP="00444EB8">
            <w:pPr>
              <w:pStyle w:val="MsoNormal0"/>
              <w:spacing w:after="240"/>
            </w:pPr>
            <w:r w:rsidRPr="00127EC4">
              <w:t xml:space="preserve"> </w:t>
            </w:r>
          </w:p>
          <w:p w14:paraId="78FE0EC9" w14:textId="77777777" w:rsidR="00444EB8" w:rsidRPr="00127EC4" w:rsidRDefault="00444EB8" w:rsidP="00444EB8">
            <w:pPr>
              <w:pStyle w:val="MsoNormal0"/>
              <w:spacing w:after="240"/>
            </w:pPr>
          </w:p>
          <w:p w14:paraId="60067606" w14:textId="77777777" w:rsidR="00444EB8" w:rsidRPr="00127EC4" w:rsidRDefault="00444EB8" w:rsidP="00444EB8">
            <w:pPr>
              <w:pStyle w:val="MsoNormal0"/>
              <w:spacing w:after="240"/>
            </w:pPr>
          </w:p>
          <w:p w14:paraId="72EAB445" w14:textId="77777777" w:rsidR="00444EB8" w:rsidRPr="00127EC4" w:rsidRDefault="00444EB8" w:rsidP="00444EB8">
            <w:pPr>
              <w:pStyle w:val="MsoNormal0"/>
              <w:spacing w:after="240"/>
            </w:pPr>
          </w:p>
          <w:p w14:paraId="3112B114" w14:textId="77777777" w:rsidR="00444EB8" w:rsidRPr="00127EC4" w:rsidRDefault="00444EB8" w:rsidP="00444EB8">
            <w:pPr>
              <w:pStyle w:val="MsoNormal0"/>
              <w:spacing w:after="240"/>
            </w:pPr>
          </w:p>
          <w:p w14:paraId="35202967" w14:textId="77777777" w:rsidR="00444EB8" w:rsidRPr="00444EB8" w:rsidRDefault="00444EB8" w:rsidP="00444EB8">
            <w:pPr>
              <w:pStyle w:val="MsoNormal0"/>
              <w:spacing w:after="240"/>
              <w:rPr>
                <w:rFonts w:ascii="Arial" w:hAnsi="Arial" w:cs="Arial"/>
              </w:rPr>
            </w:pPr>
            <w:r w:rsidRPr="00127E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44EB8">
              <w:rPr>
                <w:rFonts w:ascii="Arial" w:hAnsi="Arial" w:cs="Arial"/>
                <w:b/>
                <w:bCs/>
              </w:rPr>
              <w:t>Describe specific expectations for improvement/correction:</w:t>
            </w:r>
          </w:p>
          <w:p w14:paraId="2DE125CB" w14:textId="77777777" w:rsidR="00444EB8" w:rsidRPr="00127EC4" w:rsidRDefault="00444EB8" w:rsidP="00444EB8">
            <w:pPr>
              <w:spacing w:after="240"/>
            </w:pPr>
            <w:r w:rsidRPr="00127EC4">
              <w:t xml:space="preserve"> </w:t>
            </w:r>
          </w:p>
          <w:p w14:paraId="31739A43" w14:textId="77777777" w:rsidR="00444EB8" w:rsidRPr="00127EC4" w:rsidRDefault="00444EB8" w:rsidP="00444EB8">
            <w:pPr>
              <w:spacing w:after="240"/>
            </w:pPr>
          </w:p>
          <w:p w14:paraId="3AF1DB0D" w14:textId="77777777" w:rsidR="00444EB8" w:rsidRPr="00127EC4" w:rsidRDefault="00444EB8" w:rsidP="00444EB8">
            <w:pPr>
              <w:spacing w:after="240"/>
            </w:pPr>
          </w:p>
          <w:p w14:paraId="6B6D4BF9" w14:textId="77777777" w:rsidR="00444EB8" w:rsidRPr="00127EC4" w:rsidRDefault="00444EB8" w:rsidP="00444EB8">
            <w:pPr>
              <w:spacing w:after="240"/>
            </w:pPr>
          </w:p>
          <w:p w14:paraId="5B088FE2" w14:textId="77777777" w:rsidR="00444EB8" w:rsidRPr="00127EC4" w:rsidRDefault="00444EB8" w:rsidP="00444EB8">
            <w:pPr>
              <w:spacing w:after="240"/>
            </w:pPr>
          </w:p>
          <w:p w14:paraId="7284B7D3" w14:textId="77777777" w:rsidR="00444EB8" w:rsidRPr="00127EC4" w:rsidRDefault="00444EB8" w:rsidP="00444EB8">
            <w:pPr>
              <w:spacing w:after="240"/>
            </w:pPr>
          </w:p>
          <w:p w14:paraId="688D1AFA" w14:textId="77777777" w:rsidR="00444EB8" w:rsidRPr="00127EC4" w:rsidRDefault="00444EB8" w:rsidP="00444EB8">
            <w:pPr>
              <w:spacing w:after="58"/>
              <w:ind w:firstLine="2160"/>
            </w:pPr>
          </w:p>
        </w:tc>
      </w:tr>
      <w:tr w:rsidR="00444EB8" w:rsidRPr="00127EC4" w14:paraId="10A1C357" w14:textId="77777777" w:rsidTr="0044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3F7CED" w14:textId="77777777" w:rsidR="00444EB8" w:rsidRPr="00127EC4" w:rsidRDefault="00444EB8" w:rsidP="00444EB8">
            <w:pPr>
              <w:spacing w:line="120" w:lineRule="exact"/>
            </w:pPr>
          </w:p>
          <w:p w14:paraId="3EA85BB3" w14:textId="77777777" w:rsidR="00444EB8" w:rsidRPr="00127EC4" w:rsidRDefault="00444EB8" w:rsidP="00444EB8">
            <w:pPr>
              <w:pStyle w:val="p"/>
              <w:spacing w:after="240"/>
              <w:ind w:left="0"/>
            </w:pPr>
          </w:p>
          <w:p w14:paraId="5BD2C66E" w14:textId="77777777" w:rsidR="00444EB8" w:rsidRPr="00127EC4" w:rsidRDefault="00444EB8" w:rsidP="00444EB8">
            <w:pPr>
              <w:pStyle w:val="p"/>
              <w:tabs>
                <w:tab w:val="left" w:pos="-1440"/>
              </w:tabs>
              <w:spacing w:after="240"/>
              <w:ind w:left="6480" w:hanging="6480"/>
            </w:pPr>
            <w:r w:rsidRPr="00127EC4">
              <w:rPr>
                <w:rFonts w:ascii="Arial" w:hAnsi="Arial" w:cs="Arial"/>
                <w:sz w:val="20"/>
                <w:szCs w:val="20"/>
              </w:rPr>
              <w:t xml:space="preserve"> Employee Signature:  ____________________________________</w:t>
            </w:r>
            <w:r w:rsidRPr="00127EC4">
              <w:rPr>
                <w:rFonts w:ascii="Arial" w:hAnsi="Arial" w:cs="Arial"/>
                <w:sz w:val="20"/>
                <w:szCs w:val="20"/>
              </w:rPr>
              <w:tab/>
              <w:t>Date: __________________</w:t>
            </w:r>
          </w:p>
          <w:p w14:paraId="40135316" w14:textId="77777777" w:rsidR="00444EB8" w:rsidRPr="00127EC4" w:rsidRDefault="00444EB8" w:rsidP="00444EB8">
            <w:pPr>
              <w:pStyle w:val="p"/>
              <w:tabs>
                <w:tab w:val="left" w:pos="-1440"/>
              </w:tabs>
              <w:spacing w:after="240"/>
              <w:ind w:left="6480" w:hanging="6480"/>
            </w:pPr>
            <w:r w:rsidRPr="00127EC4">
              <w:t xml:space="preserve"> </w:t>
            </w:r>
            <w:r w:rsidRPr="00127EC4">
              <w:rPr>
                <w:rFonts w:ascii="Arial" w:hAnsi="Arial" w:cs="Arial"/>
                <w:sz w:val="20"/>
                <w:szCs w:val="20"/>
              </w:rPr>
              <w:t xml:space="preserve">Supervisor Signature: ___________________________________ </w:t>
            </w:r>
            <w:r w:rsidRPr="00127EC4">
              <w:rPr>
                <w:rFonts w:ascii="Arial" w:hAnsi="Arial" w:cs="Arial"/>
                <w:sz w:val="20"/>
                <w:szCs w:val="20"/>
              </w:rPr>
              <w:tab/>
              <w:t>Date: __________________</w:t>
            </w:r>
          </w:p>
          <w:p w14:paraId="406746C3" w14:textId="77777777" w:rsidR="00444EB8" w:rsidRPr="00127EC4" w:rsidRDefault="00444EB8" w:rsidP="00444EB8">
            <w:pPr>
              <w:pStyle w:val="p"/>
              <w:tabs>
                <w:tab w:val="left" w:pos="-1440"/>
              </w:tabs>
              <w:spacing w:after="240"/>
              <w:ind w:left="6480" w:hanging="6480"/>
            </w:pPr>
            <w:r w:rsidRPr="00127EC4">
              <w:t xml:space="preserve"> </w:t>
            </w:r>
            <w:r w:rsidRPr="00127EC4">
              <w:rPr>
                <w:rFonts w:ascii="Arial" w:hAnsi="Arial" w:cs="Arial"/>
                <w:sz w:val="20"/>
                <w:szCs w:val="20"/>
              </w:rPr>
              <w:t xml:space="preserve">Reviewer Signature:   ____________________________________ </w:t>
            </w:r>
            <w:r w:rsidRPr="00127EC4">
              <w:rPr>
                <w:rFonts w:ascii="Arial" w:hAnsi="Arial" w:cs="Arial"/>
                <w:sz w:val="20"/>
                <w:szCs w:val="20"/>
              </w:rPr>
              <w:tab/>
              <w:t>Date: __________________</w:t>
            </w:r>
          </w:p>
          <w:p w14:paraId="55128386" w14:textId="77777777" w:rsidR="00444EB8" w:rsidRPr="00127EC4" w:rsidRDefault="00444EB8" w:rsidP="00444EB8">
            <w:pPr>
              <w:pStyle w:val="p"/>
              <w:spacing w:after="240"/>
            </w:pPr>
            <w:r w:rsidRPr="00127EC4">
              <w:rPr>
                <w:rFonts w:ascii="Arial" w:hAnsi="Arial" w:cs="Arial"/>
                <w:sz w:val="20"/>
                <w:szCs w:val="20"/>
              </w:rPr>
              <w:t xml:space="preserve">Note: Signature by Employee does </w:t>
            </w:r>
            <w:r w:rsidRPr="00444EB8">
              <w:rPr>
                <w:rFonts w:ascii="Arial" w:hAnsi="Arial" w:cs="Arial"/>
                <w:sz w:val="20"/>
                <w:szCs w:val="20"/>
                <w:u w:val="single"/>
              </w:rPr>
              <w:t>not</w:t>
            </w:r>
            <w:r w:rsidRPr="00127EC4">
              <w:rPr>
                <w:rFonts w:ascii="Arial" w:hAnsi="Arial" w:cs="Arial"/>
                <w:sz w:val="20"/>
                <w:szCs w:val="20"/>
              </w:rPr>
              <w:t xml:space="preserve"> indicate agreement with the reason for the action, only acknowledgment of knowledge of the information stated above. </w:t>
            </w:r>
          </w:p>
          <w:p w14:paraId="424C9FF8" w14:textId="77777777" w:rsidR="00444EB8" w:rsidRPr="00127EC4" w:rsidRDefault="00444EB8" w:rsidP="00444EB8">
            <w:pPr>
              <w:spacing w:after="58"/>
            </w:pPr>
          </w:p>
        </w:tc>
      </w:tr>
    </w:tbl>
    <w:p w14:paraId="28CF96B5" w14:textId="77777777" w:rsidR="00BB73D2" w:rsidRDefault="00BB73D2">
      <w:pPr>
        <w:pStyle w:val="MsoNormal0"/>
        <w:widowControl/>
        <w:tabs>
          <w:tab w:val="left" w:pos="-1200"/>
          <w:tab w:val="left" w:pos="-720"/>
          <w:tab w:val="left" w:pos="0"/>
          <w:tab w:val="left" w:pos="180"/>
          <w:tab w:val="left" w:pos="1440"/>
        </w:tabs>
        <w:spacing w:after="240"/>
        <w:jc w:val="center"/>
      </w:pPr>
    </w:p>
    <w:sectPr w:rsidR="00BB73D2" w:rsidSect="00BB73D2">
      <w:type w:val="continuous"/>
      <w:pgSz w:w="12240" w:h="15840"/>
      <w:pgMar w:top="1080" w:right="1440" w:bottom="1440" w:left="1440" w:header="108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WP TypographicSymbols">
    <w:altName w:val="Calibri"/>
    <w:charset w:val="00"/>
    <w:family w:val="auto"/>
    <w:pitch w:val="variable"/>
    <w:sig w:usb0="00000003" w:usb1="00000000" w:usb2="00000000" w:usb3="00000000" w:csb0="00000001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Bullets"/>
    <w:lvl w:ilvl="0">
      <w:start w:val="1"/>
      <w:numFmt w:val="decimal"/>
      <w:lvlText w:val="!"/>
      <w:lvlJc w:val="left"/>
    </w:lvl>
    <w:lvl w:ilvl="1">
      <w:start w:val="1"/>
      <w:numFmt w:val="decimal"/>
      <w:lvlText w:val="&quot;"/>
      <w:lvlJc w:val="left"/>
    </w:lvl>
    <w:lvl w:ilvl="2">
      <w:start w:val="1"/>
      <w:numFmt w:val="decimal"/>
      <w:lvlText w:val="-"/>
      <w:lvlJc w:val="left"/>
    </w:lvl>
    <w:lvl w:ilvl="3">
      <w:start w:val="1"/>
      <w:numFmt w:val="decimal"/>
      <w:lvlText w:val="#"/>
      <w:lvlJc w:val="left"/>
    </w:lvl>
    <w:lvl w:ilvl="4">
      <w:start w:val="1"/>
      <w:numFmt w:val="decimal"/>
      <w:lvlText w:val="*"/>
      <w:lvlJc w:val="left"/>
    </w:lvl>
    <w:lvl w:ilvl="5">
      <w:start w:val="1"/>
      <w:numFmt w:val="decimal"/>
      <w:lvlText w:val="+"/>
      <w:lvlJc w:val="left"/>
    </w:lvl>
    <w:lvl w:ilvl="6">
      <w:start w:val="1"/>
      <w:numFmt w:val="decimal"/>
      <w:lvlText w:val="$"/>
      <w:lvlJc w:val="left"/>
    </w:lvl>
    <w:lvl w:ilvl="7">
      <w:start w:val="1"/>
      <w:numFmt w:val="decimal"/>
      <w:lvlText w:val="x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0"/>
    <w:name w:val="Ð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00000000"/>
    <w:name w:val="Bullets"/>
    <w:lvl w:ilvl="0">
      <w:start w:val="1"/>
      <w:numFmt w:val="decimal"/>
      <w:lvlText w:val="!"/>
      <w:lvlJc w:val="left"/>
    </w:lvl>
    <w:lvl w:ilvl="1">
      <w:start w:val="1"/>
      <w:numFmt w:val="decimal"/>
      <w:lvlText w:val="&quot;"/>
      <w:lvlJc w:val="left"/>
    </w:lvl>
    <w:lvl w:ilvl="2">
      <w:start w:val="1"/>
      <w:numFmt w:val="decimal"/>
      <w:lvlText w:val="-"/>
      <w:lvlJc w:val="left"/>
    </w:lvl>
    <w:lvl w:ilvl="3">
      <w:start w:val="1"/>
      <w:numFmt w:val="decimal"/>
      <w:lvlText w:val="#"/>
      <w:lvlJc w:val="left"/>
    </w:lvl>
    <w:lvl w:ilvl="4">
      <w:start w:val="1"/>
      <w:numFmt w:val="decimal"/>
      <w:lvlText w:val="*"/>
      <w:lvlJc w:val="left"/>
    </w:lvl>
    <w:lvl w:ilvl="5">
      <w:start w:val="1"/>
      <w:numFmt w:val="decimal"/>
      <w:lvlText w:val="+"/>
      <w:lvlJc w:val="left"/>
    </w:lvl>
    <w:lvl w:ilvl="6">
      <w:start w:val="1"/>
      <w:numFmt w:val="decimal"/>
      <w:lvlText w:val="$"/>
      <w:lvlJc w:val="left"/>
    </w:lvl>
    <w:lvl w:ilvl="7">
      <w:start w:val="1"/>
      <w:numFmt w:val="decimal"/>
      <w:lvlText w:val="x"/>
      <w:lvlJc w:val="left"/>
    </w:lvl>
    <w:lvl w:ilvl="8">
      <w:numFmt w:val="decimal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suppressBottom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3D2"/>
    <w:rsid w:val="00444EB8"/>
    <w:rsid w:val="006F3973"/>
    <w:rsid w:val="00AF28D8"/>
    <w:rsid w:val="00BB73D2"/>
    <w:rsid w:val="00C1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7E18C1"/>
  <w15:chartTrackingRefBased/>
  <w15:docId w15:val="{947FCB73-5284-4BA4-9870-D4E7398B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MsoNormal0">
    <w:name w:val="MsoNormal"/>
    <w:basedOn w:val="Normal"/>
    <w:uiPriority w:val="99"/>
  </w:style>
  <w:style w:type="paragraph" w:customStyle="1" w:styleId="p">
    <w:name w:val="p"/>
    <w:basedOn w:val="Normal"/>
    <w:uiPriority w:val="99"/>
    <w:pPr>
      <w:ind w:left="720"/>
    </w:pPr>
  </w:style>
  <w:style w:type="paragraph" w:customStyle="1" w:styleId="a">
    <w:name w:val="Ò"/>
    <w:basedOn w:val="Normal"/>
    <w:uiPriority w:val="99"/>
    <w:pPr>
      <w:ind w:left="288" w:right="2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S. Steinberg, O.D., J.D.</dc:creator>
  <cp:keywords/>
  <dc:description/>
  <cp:lastModifiedBy>Craig Steinberg, OD, JD</cp:lastModifiedBy>
  <cp:revision>3</cp:revision>
  <dcterms:created xsi:type="dcterms:W3CDTF">2025-10-31T17:47:00Z</dcterms:created>
  <dcterms:modified xsi:type="dcterms:W3CDTF">2025-10-31T17:48:00Z</dcterms:modified>
</cp:coreProperties>
</file>